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9ED38" w14:textId="77777777" w:rsidR="001B74D5" w:rsidRPr="00E56B28" w:rsidRDefault="001B74D5" w:rsidP="00E31E8F">
      <w:pPr>
        <w:autoSpaceDE w:val="0"/>
        <w:spacing w:line="276" w:lineRule="auto"/>
        <w:jc w:val="center"/>
        <w:rPr>
          <w:rFonts w:cs="Liberation Serif"/>
          <w:b/>
        </w:rPr>
      </w:pPr>
      <w:r w:rsidRPr="00E56B28">
        <w:rPr>
          <w:rFonts w:cs="Liberation Serif"/>
          <w:b/>
        </w:rPr>
        <w:t>Umowa o realizację zadania publicznego,</w:t>
      </w:r>
    </w:p>
    <w:p w14:paraId="0B8E35C5" w14:textId="1BFA6233" w:rsidR="001B74D5" w:rsidRPr="00E56B28" w:rsidRDefault="001B74D5" w:rsidP="00E31E8F">
      <w:pPr>
        <w:autoSpaceDE w:val="0"/>
        <w:spacing w:line="276" w:lineRule="auto"/>
        <w:jc w:val="center"/>
        <w:rPr>
          <w:rFonts w:cs="Liberation Serif"/>
          <w:b/>
        </w:rPr>
      </w:pPr>
      <w:r w:rsidRPr="00E56B28">
        <w:rPr>
          <w:rFonts w:cs="Liberation Serif"/>
          <w:b/>
        </w:rPr>
        <w:t xml:space="preserve">nr </w:t>
      </w:r>
      <w:sdt>
        <w:sdtPr>
          <w:rPr>
            <w:rFonts w:cs="Liberation Serif"/>
            <w:b/>
          </w:rPr>
          <w:alias w:val="numer umowy"/>
          <w:tag w:val="numer umowy"/>
          <w:id w:val="952677179"/>
          <w:lock w:val="sdtLocked"/>
          <w:placeholder>
            <w:docPart w:val="EA2A563A38F64C45BCF4CE01F98642C4"/>
          </w:placeholder>
          <w15:color w:val="FF0000"/>
        </w:sdtPr>
        <w:sdtContent>
          <w:r w:rsidR="002E292B">
            <w:rPr>
              <w:rFonts w:cs="Liberation Serif"/>
              <w:b/>
            </w:rPr>
            <w:t>………………………</w:t>
          </w:r>
        </w:sdtContent>
      </w:sdt>
    </w:p>
    <w:p w14:paraId="69B1716C" w14:textId="77777777" w:rsidR="001B74D5" w:rsidRPr="00E56B28" w:rsidRDefault="001B74D5" w:rsidP="00E31E8F">
      <w:pPr>
        <w:autoSpaceDE w:val="0"/>
        <w:spacing w:line="276" w:lineRule="auto"/>
        <w:jc w:val="center"/>
        <w:rPr>
          <w:rFonts w:cs="Liberation Serif"/>
          <w:b/>
        </w:rPr>
      </w:pPr>
      <w:r w:rsidRPr="00E56B28">
        <w:rPr>
          <w:rFonts w:cs="Liberation Serif"/>
          <w:b/>
        </w:rPr>
        <w:t>pod tytułem:</w:t>
      </w:r>
    </w:p>
    <w:p w14:paraId="5759388A" w14:textId="1F02E955" w:rsidR="001B74D5" w:rsidRPr="00E56B28" w:rsidRDefault="00145245" w:rsidP="00E31E8F">
      <w:pPr>
        <w:autoSpaceDE w:val="0"/>
        <w:spacing w:line="276" w:lineRule="auto"/>
        <w:jc w:val="center"/>
        <w:rPr>
          <w:rFonts w:cs="Liberation Serif"/>
          <w:b/>
        </w:rPr>
      </w:pPr>
      <w:r w:rsidRPr="00E56B28">
        <w:rPr>
          <w:rFonts w:cs="Liberation Serif"/>
          <w:b/>
        </w:rPr>
        <w:t>„</w:t>
      </w:r>
      <w:sdt>
        <w:sdtPr>
          <w:rPr>
            <w:rFonts w:cs="Liberation Serif"/>
            <w:b/>
          </w:rPr>
          <w:alias w:val="nazwa zadania"/>
          <w:tag w:val="nazwa zadania"/>
          <w:id w:val="1126739706"/>
          <w:placeholder>
            <w:docPart w:val="4A525307E26E4B7FB1B2619239699B1C"/>
          </w:placeholder>
          <w15:color w:val="FF0000"/>
        </w:sdtPr>
        <w:sdtContent>
          <w:r w:rsidR="002E292B">
            <w:rPr>
              <w:rFonts w:cs="Liberation Serif"/>
              <w:b/>
            </w:rPr>
            <w:t>…………………………………………………………</w:t>
          </w:r>
        </w:sdtContent>
      </w:sdt>
      <w:r w:rsidRPr="00E56B28">
        <w:rPr>
          <w:rFonts w:cs="Liberation Serif"/>
          <w:b/>
        </w:rPr>
        <w:t>”</w:t>
      </w:r>
    </w:p>
    <w:p w14:paraId="14DAED16" w14:textId="55EE309B" w:rsidR="001B74D5" w:rsidRPr="00E56B28" w:rsidRDefault="001B74D5" w:rsidP="00E31E8F">
      <w:pPr>
        <w:spacing w:line="276" w:lineRule="auto"/>
        <w:jc w:val="center"/>
        <w:rPr>
          <w:rFonts w:cs="Liberation Serif"/>
          <w:b/>
        </w:rPr>
      </w:pPr>
      <w:r w:rsidRPr="00E56B28">
        <w:rPr>
          <w:rFonts w:cs="Liberation Serif"/>
          <w:b/>
        </w:rPr>
        <w:t>zawarta w dni</w:t>
      </w:r>
      <w:r w:rsidR="00E92AA7" w:rsidRPr="00E56B28">
        <w:rPr>
          <w:rFonts w:cs="Liberation Serif"/>
          <w:b/>
        </w:rPr>
        <w:t>u</w:t>
      </w:r>
      <w:r w:rsidR="00BB4271" w:rsidRPr="00E56B28">
        <w:rPr>
          <w:rFonts w:cs="Liberation Serif"/>
          <w:b/>
        </w:rPr>
        <w:t xml:space="preserve"> </w:t>
      </w:r>
      <w:sdt>
        <w:sdtPr>
          <w:rPr>
            <w:rFonts w:cs="Liberation Serif"/>
            <w:b/>
          </w:rPr>
          <w:alias w:val="data podpisania umowy"/>
          <w:tag w:val="data podpisania umowy"/>
          <w:id w:val="401185254"/>
          <w:lock w:val="sdtLocked"/>
          <w:placeholder>
            <w:docPart w:val="C207AA69ECF94A0B9A21930EBEDC8536"/>
          </w:placeholder>
          <w15:color w:val="FF0000"/>
          <w:date>
            <w:dateFormat w:val="d MMMM yyyy"/>
            <w:lid w:val="pl-PL"/>
            <w:storeMappedDataAs w:val="date"/>
            <w:calendar w:val="gregorian"/>
          </w:date>
        </w:sdtPr>
        <w:sdtContent>
          <w:r w:rsidR="002E292B">
            <w:rPr>
              <w:rFonts w:cs="Liberation Serif"/>
              <w:b/>
            </w:rPr>
            <w:t>………………………..</w:t>
          </w:r>
        </w:sdtContent>
      </w:sdt>
      <w:r w:rsidR="00BB4271" w:rsidRPr="00E56B28">
        <w:rPr>
          <w:rFonts w:cs="Liberation Serif"/>
          <w:b/>
        </w:rPr>
        <w:t xml:space="preserve"> </w:t>
      </w:r>
      <w:r w:rsidR="00E92AA7" w:rsidRPr="00E56B28">
        <w:rPr>
          <w:rFonts w:cs="Liberation Serif"/>
          <w:b/>
        </w:rPr>
        <w:t>r.</w:t>
      </w:r>
      <w:r w:rsidRPr="00E56B28">
        <w:rPr>
          <w:rFonts w:cs="Liberation Serif"/>
          <w:b/>
        </w:rPr>
        <w:t xml:space="preserve">  w </w:t>
      </w:r>
      <w:r w:rsidR="00E8624C" w:rsidRPr="00E56B28">
        <w:rPr>
          <w:rFonts w:cs="Liberation Serif"/>
          <w:b/>
        </w:rPr>
        <w:t>Jeleniej Górze</w:t>
      </w:r>
    </w:p>
    <w:p w14:paraId="2DC62E80" w14:textId="77777777" w:rsidR="001B74D5" w:rsidRPr="00E56B28" w:rsidRDefault="001B74D5" w:rsidP="00D67433">
      <w:pPr>
        <w:spacing w:line="276" w:lineRule="auto"/>
        <w:jc w:val="both"/>
        <w:rPr>
          <w:rFonts w:cs="Liberation Serif"/>
          <w:b/>
        </w:rPr>
      </w:pPr>
    </w:p>
    <w:p w14:paraId="26F29F3F" w14:textId="77777777" w:rsidR="0012240E" w:rsidRPr="00E56B28" w:rsidRDefault="0012240E" w:rsidP="00D67433">
      <w:pPr>
        <w:spacing w:line="276" w:lineRule="auto"/>
        <w:jc w:val="both"/>
        <w:rPr>
          <w:rFonts w:cs="Liberation Serif"/>
          <w:snapToGrid w:val="0"/>
        </w:rPr>
      </w:pPr>
      <w:r w:rsidRPr="00E56B28">
        <w:rPr>
          <w:rFonts w:cs="Liberation Serif"/>
          <w:snapToGrid w:val="0"/>
        </w:rPr>
        <w:t>między:</w:t>
      </w:r>
    </w:p>
    <w:p w14:paraId="44D3F6F3" w14:textId="77777777" w:rsidR="0012240E" w:rsidRPr="00E56B28" w:rsidRDefault="0012240E" w:rsidP="00D67433">
      <w:pPr>
        <w:autoSpaceDE w:val="0"/>
        <w:autoSpaceDN w:val="0"/>
        <w:adjustRightInd w:val="0"/>
        <w:spacing w:line="276" w:lineRule="auto"/>
        <w:jc w:val="both"/>
        <w:rPr>
          <w:rFonts w:cs="Liberation Serif"/>
          <w:b/>
        </w:rPr>
      </w:pPr>
      <w:r w:rsidRPr="00E56B28">
        <w:rPr>
          <w:rFonts w:cs="Liberation Serif"/>
          <w:b/>
        </w:rPr>
        <w:t>Powiatem Karkonoskim</w:t>
      </w:r>
      <w:r w:rsidRPr="00E56B28">
        <w:rPr>
          <w:rFonts w:cs="Liberation Serif"/>
        </w:rPr>
        <w:t xml:space="preserve">, z siedzibą w Jeleniej Górze, przy ul. Kochanowskiego 10, </w:t>
      </w:r>
      <w:r w:rsidRPr="00E56B28">
        <w:rPr>
          <w:rFonts w:cs="Liberation Serif"/>
        </w:rPr>
        <w:br/>
        <w:t xml:space="preserve">zwanym dalej </w:t>
      </w:r>
      <w:r w:rsidRPr="00E56B28">
        <w:rPr>
          <w:rFonts w:cs="Liberation Serif"/>
          <w:b/>
        </w:rPr>
        <w:t>„Zleceniodawcą”</w:t>
      </w:r>
      <w:r w:rsidRPr="00E56B28">
        <w:rPr>
          <w:rFonts w:cs="Liberation Serif"/>
        </w:rPr>
        <w:t>, reprezentowanym przez:</w:t>
      </w:r>
    </w:p>
    <w:p w14:paraId="12B5918F" w14:textId="77777777" w:rsidR="0012240E" w:rsidRPr="00E56B28" w:rsidRDefault="0012240E" w:rsidP="00E77EE5">
      <w:pPr>
        <w:pStyle w:val="Akapitzlist"/>
        <w:numPr>
          <w:ilvl w:val="0"/>
          <w:numId w:val="21"/>
        </w:numPr>
        <w:suppressAutoHyphens w:val="0"/>
        <w:autoSpaceDE w:val="0"/>
        <w:autoSpaceDN w:val="0"/>
        <w:adjustRightInd w:val="0"/>
        <w:spacing w:line="276" w:lineRule="auto"/>
        <w:jc w:val="both"/>
        <w:rPr>
          <w:rFonts w:cs="Liberation Serif"/>
          <w:b/>
        </w:rPr>
      </w:pPr>
      <w:r w:rsidRPr="00E56B28">
        <w:rPr>
          <w:rFonts w:cs="Liberation Serif"/>
          <w:b/>
        </w:rPr>
        <w:t xml:space="preserve">Krzysztofa Wiśniewskiego – Starostę Karkonoskiego, </w:t>
      </w:r>
    </w:p>
    <w:p w14:paraId="5A9DE726" w14:textId="77777777" w:rsidR="0012240E" w:rsidRPr="00E56B28" w:rsidRDefault="0072624E" w:rsidP="00E77EE5">
      <w:pPr>
        <w:pStyle w:val="Akapitzlist"/>
        <w:numPr>
          <w:ilvl w:val="0"/>
          <w:numId w:val="21"/>
        </w:numPr>
        <w:suppressAutoHyphens w:val="0"/>
        <w:autoSpaceDE w:val="0"/>
        <w:autoSpaceDN w:val="0"/>
        <w:adjustRightInd w:val="0"/>
        <w:spacing w:line="276" w:lineRule="auto"/>
        <w:jc w:val="both"/>
        <w:rPr>
          <w:rFonts w:cs="Liberation Serif"/>
        </w:rPr>
      </w:pPr>
      <w:r w:rsidRPr="00E56B28">
        <w:rPr>
          <w:rFonts w:cs="Liberation Serif"/>
          <w:b/>
        </w:rPr>
        <w:t>Mirosława Góreckiego</w:t>
      </w:r>
      <w:r w:rsidR="0012240E" w:rsidRPr="00E56B28">
        <w:rPr>
          <w:rFonts w:cs="Liberation Serif"/>
          <w:b/>
        </w:rPr>
        <w:t xml:space="preserve"> – Wicestarostę Karkonoskiego,</w:t>
      </w:r>
    </w:p>
    <w:p w14:paraId="76B99297" w14:textId="77777777" w:rsidR="0012240E" w:rsidRPr="00E56B28" w:rsidRDefault="0012240E" w:rsidP="00D67433">
      <w:pPr>
        <w:pStyle w:val="Akapitzlist"/>
        <w:autoSpaceDE w:val="0"/>
        <w:autoSpaceDN w:val="0"/>
        <w:adjustRightInd w:val="0"/>
        <w:spacing w:line="276" w:lineRule="auto"/>
        <w:ind w:left="720"/>
        <w:jc w:val="both"/>
        <w:rPr>
          <w:rFonts w:cs="Liberation Serif"/>
        </w:rPr>
      </w:pPr>
      <w:r w:rsidRPr="00E56B28">
        <w:rPr>
          <w:rFonts w:cs="Liberation Serif"/>
        </w:rPr>
        <w:t xml:space="preserve">przy kontrasygnacie </w:t>
      </w:r>
      <w:r w:rsidRPr="00E56B28">
        <w:rPr>
          <w:rFonts w:cs="Liberation Serif"/>
          <w:b/>
        </w:rPr>
        <w:t xml:space="preserve">Skarbnika Powiatu – </w:t>
      </w:r>
      <w:r w:rsidR="0072624E" w:rsidRPr="00E56B28">
        <w:rPr>
          <w:rFonts w:cs="Liberation Serif"/>
          <w:b/>
        </w:rPr>
        <w:t>Małgorzaty Jarosz-Nowosielskiej</w:t>
      </w:r>
      <w:r w:rsidRPr="00E56B28">
        <w:rPr>
          <w:rFonts w:cs="Liberation Serif"/>
        </w:rPr>
        <w:t xml:space="preserve"> </w:t>
      </w:r>
    </w:p>
    <w:p w14:paraId="48399960" w14:textId="77777777" w:rsidR="0012240E" w:rsidRPr="00E56B28" w:rsidRDefault="0012240E" w:rsidP="00D67433">
      <w:pPr>
        <w:autoSpaceDE w:val="0"/>
        <w:autoSpaceDN w:val="0"/>
        <w:adjustRightInd w:val="0"/>
        <w:spacing w:line="276" w:lineRule="auto"/>
        <w:jc w:val="both"/>
        <w:rPr>
          <w:rFonts w:cs="Liberation Serif"/>
        </w:rPr>
      </w:pPr>
      <w:r w:rsidRPr="00E56B28">
        <w:rPr>
          <w:rFonts w:cs="Liberation Serif"/>
        </w:rPr>
        <w:t>a</w:t>
      </w:r>
    </w:p>
    <w:p w14:paraId="64BDCEB7" w14:textId="43110BF2" w:rsidR="0012240E" w:rsidRPr="00E56B28" w:rsidRDefault="007A7FB3" w:rsidP="00E16919">
      <w:pPr>
        <w:autoSpaceDE w:val="0"/>
        <w:autoSpaceDN w:val="0"/>
        <w:adjustRightInd w:val="0"/>
        <w:spacing w:line="276" w:lineRule="auto"/>
        <w:jc w:val="both"/>
        <w:rPr>
          <w:rFonts w:cs="Liberation Serif"/>
        </w:rPr>
      </w:pPr>
      <w:sdt>
        <w:sdtPr>
          <w:rPr>
            <w:rFonts w:cs="Liberation Serif"/>
            <w:b/>
          </w:rPr>
          <w:alias w:val="nazwa stowarzyszenia"/>
          <w:tag w:val="nazwa stowarzyszenia"/>
          <w:id w:val="397953646"/>
          <w:lock w:val="sdtLocked"/>
          <w:placeholder>
            <w:docPart w:val="49E66E3BD1EA470C8E5089E76925A24A"/>
          </w:placeholder>
          <w15:color w:val="FF0000"/>
        </w:sdtPr>
        <w:sdtContent>
          <w:r w:rsidR="002E292B">
            <w:rPr>
              <w:rFonts w:cs="Liberation Serif"/>
              <w:b/>
            </w:rPr>
            <w:t>………………………….</w:t>
          </w:r>
        </w:sdtContent>
      </w:sdt>
      <w:r w:rsidR="00F34E49" w:rsidRPr="00E56B28">
        <w:rPr>
          <w:rFonts w:cs="Liberation Serif"/>
          <w:b/>
        </w:rPr>
        <w:t xml:space="preserve"> </w:t>
      </w:r>
      <w:r w:rsidR="0012240E" w:rsidRPr="00E56B28">
        <w:rPr>
          <w:rFonts w:cs="Liberation Serif"/>
        </w:rPr>
        <w:t xml:space="preserve">z siedzibą </w:t>
      </w:r>
      <w:r w:rsidR="00145245" w:rsidRPr="00E56B28">
        <w:rPr>
          <w:rFonts w:cs="Liberation Serif"/>
        </w:rPr>
        <w:t>w</w:t>
      </w:r>
      <w:r w:rsidR="00E16919">
        <w:rPr>
          <w:rFonts w:cs="Liberation Serif"/>
        </w:rPr>
        <w:t>e</w:t>
      </w:r>
      <w:r w:rsidR="00145245" w:rsidRPr="00E56B28">
        <w:rPr>
          <w:rFonts w:cs="Liberation Serif"/>
        </w:rPr>
        <w:t xml:space="preserve"> </w:t>
      </w:r>
      <w:sdt>
        <w:sdtPr>
          <w:rPr>
            <w:rFonts w:cs="Liberation Serif"/>
          </w:rPr>
          <w:alias w:val="adres siedziby"/>
          <w:tag w:val="adres siedziby"/>
          <w:id w:val="-510057257"/>
          <w:lock w:val="sdtLocked"/>
          <w:placeholder>
            <w:docPart w:val="DD8BE296E8F9464D9088304565152653"/>
          </w:placeholder>
          <w15:color w:val="FF0000"/>
        </w:sdtPr>
        <w:sdtContent>
          <w:r w:rsidR="002E292B">
            <w:rPr>
              <w:rFonts w:cs="Liberation Serif"/>
            </w:rPr>
            <w:t>…………………………</w:t>
          </w:r>
        </w:sdtContent>
      </w:sdt>
      <w:r w:rsidR="00690004" w:rsidRPr="00E56B28">
        <w:rPr>
          <w:rFonts w:cs="Liberation Serif"/>
        </w:rPr>
        <w:t>,</w:t>
      </w:r>
      <w:r w:rsidR="0012240E" w:rsidRPr="00E56B28">
        <w:rPr>
          <w:rFonts w:cs="Liberation Serif"/>
        </w:rPr>
        <w:t xml:space="preserve"> wpisaną do </w:t>
      </w:r>
      <w:sdt>
        <w:sdtPr>
          <w:rPr>
            <w:rFonts w:cs="Liberation Serif"/>
          </w:rPr>
          <w:alias w:val="rejestr"/>
          <w:tag w:val="rejestr"/>
          <w:id w:val="1439570693"/>
          <w:lock w:val="sdtLocked"/>
          <w:placeholder>
            <w:docPart w:val="0D0F72D9346A43E28A8F47A820ED0611"/>
          </w:placeholder>
          <w15:color w:val="FF0000"/>
          <w:dropDownList>
            <w:listItem w:value="Wybierz element."/>
            <w:listItem w:displayText="Krajowego Resjestru Sadowego" w:value="Krajowego Resjestru Sadowego"/>
            <w:listItem w:displayText="rejestru stowarzyszeń prowadzonym przez Prezydenta Miasta Jeleniej Góry  " w:value="rejestru stowarzyszeń prowadzonym przez Prezydenta Miasta Jeleniej Góry  "/>
            <w:listItem w:displayText="Ewidencji Klubów Sportowych Nieprowadzących Działalności Gospodarczej prowadzonej przez Starostę Karkonoskiego" w:value="Ewidencji Klubów Sportowych Nieprowadzących Działalności Gospodarczej prowadzonej przez Starostę Karkonoskiego"/>
          </w:dropDownList>
        </w:sdtPr>
        <w:sdtContent>
          <w:r w:rsidR="00795174">
            <w:rPr>
              <w:rFonts w:cs="Liberation Serif"/>
            </w:rPr>
            <w:t>Krajowego Resjestru Sadowego</w:t>
          </w:r>
        </w:sdtContent>
      </w:sdt>
      <w:r w:rsidR="0012240E" w:rsidRPr="00E56B28">
        <w:rPr>
          <w:rFonts w:cs="Liberation Serif"/>
        </w:rPr>
        <w:t xml:space="preserve"> pod numerem </w:t>
      </w:r>
      <w:sdt>
        <w:sdtPr>
          <w:rPr>
            <w:rFonts w:cs="Liberation Serif"/>
          </w:rPr>
          <w:alias w:val="nr rejestru"/>
          <w:tag w:val="nr rejestru"/>
          <w:id w:val="1890846956"/>
          <w:lock w:val="sdtLocked"/>
          <w:placeholder>
            <w:docPart w:val="A856DA5389EA474896B434C71FF39298"/>
          </w:placeholder>
          <w15:color w:val="FF0000"/>
        </w:sdtPr>
        <w:sdtContent>
          <w:r w:rsidR="002E292B">
            <w:rPr>
              <w:rFonts w:cs="Liberation Serif"/>
            </w:rPr>
            <w:t>………………………….</w:t>
          </w:r>
        </w:sdtContent>
      </w:sdt>
      <w:r w:rsidR="0012240E" w:rsidRPr="00E56B28">
        <w:rPr>
          <w:rFonts w:cs="Liberation Serif"/>
        </w:rPr>
        <w:t>, zwaną dalej „Zleceniobiorcą”, reprezentowanym przez:</w:t>
      </w:r>
    </w:p>
    <w:p w14:paraId="60B03053" w14:textId="77777777" w:rsidR="0012240E" w:rsidRPr="00E56B28" w:rsidRDefault="0012240E" w:rsidP="00D67433">
      <w:pPr>
        <w:autoSpaceDE w:val="0"/>
        <w:autoSpaceDN w:val="0"/>
        <w:adjustRightInd w:val="0"/>
        <w:spacing w:line="276" w:lineRule="auto"/>
        <w:jc w:val="both"/>
        <w:rPr>
          <w:rFonts w:cs="Liberation Serif"/>
        </w:rPr>
      </w:pPr>
    </w:p>
    <w:p w14:paraId="623AC4EE" w14:textId="3546CF4B" w:rsidR="0012240E" w:rsidRDefault="00145245" w:rsidP="00D67433">
      <w:pPr>
        <w:autoSpaceDE w:val="0"/>
        <w:autoSpaceDN w:val="0"/>
        <w:adjustRightInd w:val="0"/>
        <w:spacing w:line="276" w:lineRule="auto"/>
        <w:jc w:val="both"/>
        <w:rPr>
          <w:rFonts w:cs="Liberation Serif"/>
          <w:b/>
          <w:highlight w:val="yellow"/>
        </w:rPr>
      </w:pPr>
      <w:r w:rsidRPr="00E56B28">
        <w:rPr>
          <w:rFonts w:cs="Liberation Serif"/>
          <w:b/>
        </w:rPr>
        <w:t>1.</w:t>
      </w:r>
      <w:r w:rsidR="00AE35AA" w:rsidRPr="00E56B28">
        <w:rPr>
          <w:rFonts w:cs="Liberation Serif"/>
          <w:b/>
        </w:rPr>
        <w:t xml:space="preserve"> </w:t>
      </w:r>
      <w:sdt>
        <w:sdtPr>
          <w:rPr>
            <w:rFonts w:cs="Liberation Serif"/>
            <w:b/>
          </w:rPr>
          <w:alias w:val="imię i nazwisko osoby do reprezentowania/ podpisania"/>
          <w:tag w:val="imię i nazwisko osoby do reprezentowania/ podpisania"/>
          <w:id w:val="72320858"/>
          <w:lock w:val="sdtLocked"/>
          <w:placeholder>
            <w:docPart w:val="DefaultPlaceholder_-1854013440"/>
          </w:placeholder>
          <w15:color w:val="FF0000"/>
        </w:sdtPr>
        <w:sdtContent>
          <w:r w:rsidR="002E292B">
            <w:rPr>
              <w:b/>
              <w:bCs/>
              <w:sz w:val="23"/>
              <w:szCs w:val="23"/>
            </w:rPr>
            <w:t>……………………..</w:t>
          </w:r>
        </w:sdtContent>
      </w:sdt>
      <w:r w:rsidR="00690004" w:rsidRPr="00E56B28">
        <w:rPr>
          <w:rFonts w:cs="Liberation Serif"/>
          <w:b/>
        </w:rPr>
        <w:t xml:space="preserve"> </w:t>
      </w:r>
      <w:r w:rsidR="0012240E" w:rsidRPr="00E56B28">
        <w:rPr>
          <w:rFonts w:cs="Liberation Serif"/>
          <w:b/>
        </w:rPr>
        <w:t xml:space="preserve">, </w:t>
      </w:r>
      <w:r w:rsidR="0012240E" w:rsidRPr="00E16919">
        <w:rPr>
          <w:rFonts w:cs="Liberation Serif"/>
          <w:b/>
        </w:rPr>
        <w:t xml:space="preserve">PESEL: </w:t>
      </w:r>
      <w:sdt>
        <w:sdtPr>
          <w:rPr>
            <w:rFonts w:cs="Liberation Serif"/>
            <w:b/>
          </w:rPr>
          <w:id w:val="486219954"/>
          <w:placeholder>
            <w:docPart w:val="DefaultPlaceholder_-1854013440"/>
          </w:placeholder>
        </w:sdtPr>
        <w:sdtContent>
          <w:r w:rsidR="002E292B">
            <w:rPr>
              <w:b/>
              <w:bCs/>
              <w:sz w:val="23"/>
              <w:szCs w:val="23"/>
            </w:rPr>
            <w:t>…………………….</w:t>
          </w:r>
        </w:sdtContent>
      </w:sdt>
    </w:p>
    <w:p w14:paraId="03A1C411" w14:textId="77777777" w:rsidR="0012240E" w:rsidRPr="00E56B28" w:rsidRDefault="0012240E" w:rsidP="00D67433">
      <w:pPr>
        <w:autoSpaceDE w:val="0"/>
        <w:autoSpaceDN w:val="0"/>
        <w:adjustRightInd w:val="0"/>
        <w:spacing w:line="276" w:lineRule="auto"/>
        <w:jc w:val="both"/>
        <w:rPr>
          <w:rFonts w:cs="Liberation Serif"/>
        </w:rPr>
      </w:pPr>
    </w:p>
    <w:p w14:paraId="6FEB7F56" w14:textId="77777777" w:rsidR="001B74D5" w:rsidRPr="00E56B28" w:rsidRDefault="001B74D5" w:rsidP="00D67433">
      <w:pPr>
        <w:autoSpaceDE w:val="0"/>
        <w:spacing w:line="276" w:lineRule="auto"/>
        <w:jc w:val="both"/>
        <w:rPr>
          <w:rFonts w:cs="Liberation Serif"/>
          <w:b/>
        </w:rPr>
      </w:pPr>
      <w:r w:rsidRPr="00E56B28">
        <w:rPr>
          <w:rFonts w:cs="Liberation Serif"/>
        </w:rPr>
        <w:t>zgodnie z wyciągiem z właściwego rejestru</w:t>
      </w:r>
      <w:r w:rsidR="00145245" w:rsidRPr="00E56B28">
        <w:rPr>
          <w:rFonts w:cs="Liberation Serif"/>
        </w:rPr>
        <w:t xml:space="preserve"> </w:t>
      </w:r>
      <w:r w:rsidRPr="00E56B28">
        <w:rPr>
          <w:rFonts w:cs="Liberation Serif"/>
        </w:rPr>
        <w:t>załączonym do niniejszej umowy, zwanym dalej „Zleceniobiorcą.</w:t>
      </w:r>
    </w:p>
    <w:p w14:paraId="38810B2A" w14:textId="77777777" w:rsidR="001B74D5" w:rsidRPr="00E56B28" w:rsidRDefault="001B74D5" w:rsidP="00C90FDB">
      <w:pPr>
        <w:pStyle w:val="Nagwek1"/>
      </w:pPr>
      <w:r w:rsidRPr="00E56B28">
        <w:t>§ 1</w:t>
      </w:r>
    </w:p>
    <w:p w14:paraId="49962D17" w14:textId="77777777" w:rsidR="001B74D5" w:rsidRPr="00E56B28" w:rsidRDefault="001B74D5" w:rsidP="00C90FDB">
      <w:pPr>
        <w:pStyle w:val="Nagwek1"/>
      </w:pPr>
      <w:r w:rsidRPr="00E56B28">
        <w:t>Przedmiot umowy</w:t>
      </w:r>
    </w:p>
    <w:p w14:paraId="214C953D" w14:textId="513166AE" w:rsidR="006A57EF" w:rsidRPr="00E56B28" w:rsidRDefault="001B74D5" w:rsidP="00E77EE5">
      <w:pPr>
        <w:numPr>
          <w:ilvl w:val="0"/>
          <w:numId w:val="30"/>
        </w:numPr>
        <w:autoSpaceDE w:val="0"/>
        <w:spacing w:line="276" w:lineRule="auto"/>
        <w:ind w:left="426" w:hanging="426"/>
        <w:jc w:val="both"/>
        <w:rPr>
          <w:rFonts w:cs="Liberation Serif"/>
          <w:b/>
        </w:rPr>
      </w:pPr>
      <w:r w:rsidRPr="00E56B28">
        <w:rPr>
          <w:rFonts w:cs="Liberation Serif"/>
        </w:rPr>
        <w:t>Zleceniodawca zleca Zleceniobiorcy, zgodnie z przepisami ustawy z dnia 24 kwietnia 2003 r. o działalności pożytku publicznego i o wolontariacie, zwanej dalej „ustawą”, realizację zadania publicznego pod tytułem</w:t>
      </w:r>
      <w:r w:rsidR="006A57EF" w:rsidRPr="00E56B28">
        <w:rPr>
          <w:rFonts w:cs="Liberation Serif"/>
        </w:rPr>
        <w:t xml:space="preserve"> </w:t>
      </w:r>
      <w:r w:rsidR="00A911F4" w:rsidRPr="00E56B28">
        <w:rPr>
          <w:rFonts w:cs="Liberation Serif"/>
          <w:b/>
        </w:rPr>
        <w:t>„</w:t>
      </w:r>
      <w:sdt>
        <w:sdtPr>
          <w:rPr>
            <w:rFonts w:cs="Liberation Serif"/>
            <w:b/>
          </w:rPr>
          <w:alias w:val="nazwa zadania"/>
          <w:tag w:val="nazwa zadania"/>
          <w:id w:val="529074243"/>
          <w:placeholder>
            <w:docPart w:val="F2D00D1330604080A160B2EC6A669087"/>
          </w:placeholder>
          <w15:color w:val="FF0000"/>
        </w:sdtPr>
        <w:sdtContent>
          <w:sdt>
            <w:sdtPr>
              <w:rPr>
                <w:rFonts w:cs="Liberation Serif"/>
                <w:b/>
                <w:highlight w:val="yellow"/>
              </w:rPr>
              <w:alias w:val="nazwa zadania"/>
              <w:tag w:val="nazwa zadania"/>
              <w:id w:val="1053507075"/>
              <w:placeholder>
                <w:docPart w:val="AF0554B8189E42E6BA67C9E3A98EB284"/>
              </w:placeholder>
              <w15:color w:val="FF0000"/>
            </w:sdtPr>
            <w:sdtEndPr>
              <w:rPr>
                <w:highlight w:val="none"/>
              </w:rPr>
            </w:sdtEndPr>
            <w:sdtContent>
              <w:sdt>
                <w:sdtPr>
                  <w:rPr>
                    <w:rFonts w:cs="Liberation Serif"/>
                    <w:b/>
                  </w:rPr>
                  <w:alias w:val="nazwa zadania"/>
                  <w:tag w:val="nazwa zadania"/>
                  <w:id w:val="828798000"/>
                  <w:placeholder>
                    <w:docPart w:val="4398A25A767C4B059FF95C3662EE0126"/>
                  </w:placeholder>
                  <w15:color w:val="FF0000"/>
                </w:sdtPr>
                <w:sdtContent>
                  <w:sdt>
                    <w:sdtPr>
                      <w:rPr>
                        <w:rFonts w:cs="Liberation Serif"/>
                        <w:b/>
                      </w:rPr>
                      <w:alias w:val="nazwa zadania"/>
                      <w:tag w:val="nazwa zadania"/>
                      <w:id w:val="940415343"/>
                      <w:placeholder>
                        <w:docPart w:val="AB45463F3A4641B0AF4DDE3439A0E60C"/>
                      </w:placeholder>
                      <w15:color w:val="FF0000"/>
                    </w:sdtPr>
                    <w:sdtContent>
                      <w:r w:rsidR="002E292B">
                        <w:rPr>
                          <w:rFonts w:cs="Liberation Serif"/>
                          <w:b/>
                        </w:rPr>
                        <w:t>……………………………………………..</w:t>
                      </w:r>
                    </w:sdtContent>
                  </w:sdt>
                </w:sdtContent>
              </w:sdt>
            </w:sdtContent>
          </w:sdt>
        </w:sdtContent>
      </w:sdt>
      <w:r w:rsidR="00A911F4" w:rsidRPr="00E56B28">
        <w:rPr>
          <w:rFonts w:cs="Liberation Serif"/>
          <w:b/>
        </w:rPr>
        <w:t xml:space="preserve">” </w:t>
      </w:r>
      <w:r w:rsidRPr="00E56B28">
        <w:rPr>
          <w:rFonts w:cs="Liberation Serif"/>
        </w:rPr>
        <w:t xml:space="preserve">określonego szczegółowo w ofercie złożonej przez Zleceniobiorcę w </w:t>
      </w:r>
      <w:r w:rsidRPr="00795174">
        <w:rPr>
          <w:rFonts w:cs="Liberation Serif"/>
        </w:rPr>
        <w:t xml:space="preserve">dniu </w:t>
      </w:r>
      <w:sdt>
        <w:sdtPr>
          <w:rPr>
            <w:rFonts w:cs="Liberation Serif"/>
          </w:rPr>
          <w:id w:val="533693708"/>
          <w:placeholder>
            <w:docPart w:val="EE6EEC0A5FBE4B85A8BEE2EA04AC35DC"/>
          </w:placeholder>
          <w:date>
            <w:dateFormat w:val="dd.MM.yyyy"/>
            <w:lid w:val="pl-PL"/>
            <w:storeMappedDataAs w:val="dateTime"/>
            <w:calendar w:val="gregorian"/>
          </w:date>
        </w:sdtPr>
        <w:sdtContent>
          <w:r w:rsidR="002E292B">
            <w:rPr>
              <w:rFonts w:cs="Liberation Serif"/>
            </w:rPr>
            <w:t>……………….</w:t>
          </w:r>
        </w:sdtContent>
      </w:sdt>
      <w:r w:rsidR="00221CF7" w:rsidRPr="00E16919">
        <w:rPr>
          <w:rFonts w:cs="Liberation Serif"/>
        </w:rPr>
        <w:t> r.</w:t>
      </w:r>
      <w:r w:rsidRPr="00E16919">
        <w:rPr>
          <w:rFonts w:cs="Liberation Serif"/>
        </w:rPr>
        <w:t>,</w:t>
      </w:r>
      <w:r w:rsidRPr="00E16919">
        <w:rPr>
          <w:rFonts w:cs="Liberation Serif"/>
          <w:vertAlign w:val="superscript"/>
        </w:rPr>
        <w:t xml:space="preserve"> </w:t>
      </w:r>
      <w:r w:rsidRPr="00E16919">
        <w:rPr>
          <w:rFonts w:cs="Liberation Serif"/>
        </w:rPr>
        <w:t>zwanego</w:t>
      </w:r>
      <w:r w:rsidRPr="00E56B28">
        <w:rPr>
          <w:rFonts w:cs="Liberation Serif"/>
        </w:rPr>
        <w:t xml:space="preserve"> dalej „zadaniem publicznym”, a Zleceniobiorca zobowiązuje się wykonać zadanie publiczne na warunkach określonych w niniejszej umowie oraz w ofercie.</w:t>
      </w:r>
    </w:p>
    <w:p w14:paraId="1205FC63" w14:textId="6D14B67A" w:rsidR="006A57EF" w:rsidRPr="00E56B28" w:rsidRDefault="001B74D5" w:rsidP="00E77EE5">
      <w:pPr>
        <w:numPr>
          <w:ilvl w:val="0"/>
          <w:numId w:val="30"/>
        </w:numPr>
        <w:autoSpaceDE w:val="0"/>
        <w:spacing w:line="276" w:lineRule="auto"/>
        <w:ind w:left="426" w:hanging="426"/>
        <w:jc w:val="both"/>
        <w:rPr>
          <w:rFonts w:cs="Liberation Serif"/>
          <w:b/>
        </w:rPr>
      </w:pPr>
      <w:r w:rsidRPr="00E56B28">
        <w:rPr>
          <w:rFonts w:cs="Liberation Serif"/>
        </w:rPr>
        <w:t xml:space="preserve">Zleceniodawca przyznaje Zleceniobiorcy środki finansowe, o których mowa w § </w:t>
      </w:r>
      <w:r w:rsidR="00A05313">
        <w:rPr>
          <w:rFonts w:cs="Liberation Serif"/>
        </w:rPr>
        <w:t>4</w:t>
      </w:r>
      <w:r w:rsidRPr="00E56B28">
        <w:rPr>
          <w:rFonts w:cs="Liberation Serif"/>
        </w:rPr>
        <w:t xml:space="preserve">, </w:t>
      </w:r>
      <w:r w:rsidR="00503B9B" w:rsidRPr="00E56B28">
        <w:rPr>
          <w:rFonts w:cs="Liberation Serif"/>
        </w:rPr>
        <w:br/>
      </w:r>
      <w:r w:rsidRPr="00E56B28">
        <w:rPr>
          <w:rFonts w:cs="Liberation Serif"/>
        </w:rPr>
        <w:t>w formie dotacji, której celem jest realizacja zadania publicznego w sposób zgodny z postanowieniami tej umowy.</w:t>
      </w:r>
    </w:p>
    <w:p w14:paraId="0AB0106D" w14:textId="77777777" w:rsidR="006A57EF" w:rsidRPr="00E56B28" w:rsidRDefault="001B74D5" w:rsidP="00E77EE5">
      <w:pPr>
        <w:numPr>
          <w:ilvl w:val="0"/>
          <w:numId w:val="30"/>
        </w:numPr>
        <w:autoSpaceDE w:val="0"/>
        <w:spacing w:line="276" w:lineRule="auto"/>
        <w:ind w:left="426" w:hanging="426"/>
        <w:jc w:val="both"/>
        <w:rPr>
          <w:rFonts w:cs="Liberation Serif"/>
          <w:b/>
        </w:rPr>
      </w:pPr>
      <w:r w:rsidRPr="00E56B28">
        <w:rPr>
          <w:rFonts w:cs="Liberation Serif"/>
        </w:rPr>
        <w:t xml:space="preserve">Niniejsza umowa jest umową o wsparcie realizacji zadania publicznego w rozumieniu art. 16 ust. 1 ustawy. </w:t>
      </w:r>
    </w:p>
    <w:p w14:paraId="1F72CA64" w14:textId="168B181F" w:rsidR="006A57EF" w:rsidRPr="00E56B28" w:rsidRDefault="001B74D5" w:rsidP="00E77EE5">
      <w:pPr>
        <w:numPr>
          <w:ilvl w:val="0"/>
          <w:numId w:val="30"/>
        </w:numPr>
        <w:autoSpaceDE w:val="0"/>
        <w:spacing w:line="276" w:lineRule="auto"/>
        <w:ind w:left="426" w:hanging="426"/>
        <w:jc w:val="both"/>
        <w:rPr>
          <w:rFonts w:cs="Liberation Serif"/>
          <w:b/>
        </w:rPr>
      </w:pPr>
      <w:r w:rsidRPr="00E56B28">
        <w:rPr>
          <w:rFonts w:cs="Liberation Serif"/>
        </w:rPr>
        <w:t xml:space="preserve">Wykonanie umowy nastąpi z dniem zaakceptowania przez Zleceniodawcę sprawozdania końcowego, o którym mowa w § </w:t>
      </w:r>
      <w:r w:rsidR="00A05313">
        <w:rPr>
          <w:rFonts w:cs="Liberation Serif"/>
        </w:rPr>
        <w:t>10</w:t>
      </w:r>
      <w:r w:rsidRPr="00E56B28">
        <w:rPr>
          <w:rFonts w:cs="Liberation Serif"/>
        </w:rPr>
        <w:t xml:space="preserve"> ust. </w:t>
      </w:r>
      <w:r w:rsidR="008476BA" w:rsidRPr="00E56B28">
        <w:rPr>
          <w:rFonts w:cs="Liberation Serif"/>
        </w:rPr>
        <w:t>2</w:t>
      </w:r>
      <w:r w:rsidRPr="00E56B28">
        <w:rPr>
          <w:rFonts w:cs="Liberation Serif"/>
        </w:rPr>
        <w:t>.</w:t>
      </w:r>
    </w:p>
    <w:p w14:paraId="11CB18ED" w14:textId="01901F87" w:rsidR="009F4CD4" w:rsidRPr="00E56B28" w:rsidRDefault="001B74D5" w:rsidP="00E77EE5">
      <w:pPr>
        <w:numPr>
          <w:ilvl w:val="0"/>
          <w:numId w:val="30"/>
        </w:numPr>
        <w:spacing w:line="276" w:lineRule="auto"/>
        <w:ind w:left="426"/>
        <w:jc w:val="both"/>
        <w:rPr>
          <w:rFonts w:cs="Liberation Serif"/>
          <w:b/>
        </w:rPr>
      </w:pPr>
      <w:r w:rsidRPr="00E56B28">
        <w:rPr>
          <w:rFonts w:cs="Liberation Serif"/>
        </w:rPr>
        <w:t xml:space="preserve">Oferta </w:t>
      </w:r>
      <w:r w:rsidR="006A57EF" w:rsidRPr="00E56B28">
        <w:rPr>
          <w:rFonts w:cs="Liberation Serif"/>
        </w:rPr>
        <w:t>wraz z</w:t>
      </w:r>
      <w:r w:rsidR="00067D7A" w:rsidRPr="00E56B28">
        <w:rPr>
          <w:rFonts w:cs="Liberation Serif"/>
        </w:rPr>
        <w:t xml:space="preserve"> </w:t>
      </w:r>
      <w:sdt>
        <w:sdtPr>
          <w:rPr>
            <w:rFonts w:cs="Liberation Serif"/>
          </w:rPr>
          <w:id w:val="-889193865"/>
          <w:placeholder>
            <w:docPart w:val="DefaultPlaceholder_-1854013440"/>
          </w:placeholder>
        </w:sdtPr>
        <w:sdtContent>
          <w:r w:rsidR="002E292B">
            <w:rPr>
              <w:rFonts w:cs="Liberation Serif"/>
            </w:rPr>
            <w:t>…………………………………………………………………</w:t>
          </w:r>
          <w:r w:rsidRPr="00795174">
            <w:rPr>
              <w:rFonts w:cs="Liberation Serif"/>
            </w:rPr>
            <w:t>,</w:t>
          </w:r>
        </w:sdtContent>
      </w:sdt>
      <w:r w:rsidR="00E16919">
        <w:rPr>
          <w:rFonts w:cs="Liberation Serif"/>
        </w:rPr>
        <w:t xml:space="preserve"> zaktualizowanymi rezultatami i zaktualizowanym opisem zadania,</w:t>
      </w:r>
      <w:r w:rsidRPr="00795174">
        <w:rPr>
          <w:rFonts w:cs="Liberation Serif"/>
        </w:rPr>
        <w:t xml:space="preserve"> </w:t>
      </w:r>
      <w:r w:rsidR="00E92AA7" w:rsidRPr="00795174">
        <w:rPr>
          <w:rFonts w:cs="Liberation Serif"/>
        </w:rPr>
        <w:t xml:space="preserve">które </w:t>
      </w:r>
      <w:r w:rsidRPr="00795174">
        <w:rPr>
          <w:rFonts w:cs="Liberation Serif"/>
        </w:rPr>
        <w:t>stanowią</w:t>
      </w:r>
      <w:r w:rsidRPr="00E56B28">
        <w:rPr>
          <w:rFonts w:cs="Liberation Serif"/>
        </w:rPr>
        <w:t xml:space="preserve"> załączniki do niniejszej umowy, są integralną częścią umowy w ustalonym końcowym brzmieniu. </w:t>
      </w:r>
      <w:r w:rsidR="009F4CD4" w:rsidRPr="00E56B28">
        <w:rPr>
          <w:rFonts w:cs="Liberation Serif"/>
        </w:rPr>
        <w:t xml:space="preserve">Wprowadzanie zmian w treści załączników do umowy może wymagać podpisania aneksu do umowy </w:t>
      </w:r>
      <w:r w:rsidR="00220418" w:rsidRPr="00E56B28">
        <w:rPr>
          <w:rFonts w:cs="Liberation Serif"/>
        </w:rPr>
        <w:t>na zasadach określonych w</w:t>
      </w:r>
      <w:r w:rsidR="004334E3" w:rsidRPr="00E56B28">
        <w:rPr>
          <w:rFonts w:cs="Liberation Serif"/>
        </w:rPr>
        <w:t> </w:t>
      </w:r>
      <w:r w:rsidR="009F4CD4" w:rsidRPr="00E56B28">
        <w:rPr>
          <w:rFonts w:cs="Liberation Serif"/>
        </w:rPr>
        <w:t>§ 2</w:t>
      </w:r>
      <w:r w:rsidR="004334E3" w:rsidRPr="00E56B28">
        <w:rPr>
          <w:rFonts w:cs="Liberation Serif"/>
        </w:rPr>
        <w:t> </w:t>
      </w:r>
      <w:r w:rsidR="009F4CD4" w:rsidRPr="00E56B28">
        <w:rPr>
          <w:rFonts w:cs="Liberation Serif"/>
        </w:rPr>
        <w:t>ust. 7</w:t>
      </w:r>
      <w:r w:rsidR="00220418" w:rsidRPr="00E56B28">
        <w:rPr>
          <w:rFonts w:cs="Liberation Serif"/>
        </w:rPr>
        <w:t>-10.</w:t>
      </w:r>
    </w:p>
    <w:p w14:paraId="3787F139" w14:textId="77777777" w:rsidR="001B74D5" w:rsidRPr="00E56B28" w:rsidRDefault="001B74D5" w:rsidP="00E77EE5">
      <w:pPr>
        <w:numPr>
          <w:ilvl w:val="0"/>
          <w:numId w:val="30"/>
        </w:numPr>
        <w:spacing w:line="276" w:lineRule="auto"/>
        <w:ind w:left="426"/>
        <w:jc w:val="both"/>
        <w:rPr>
          <w:rFonts w:cs="Liberation Serif"/>
        </w:rPr>
      </w:pPr>
      <w:r w:rsidRPr="00E56B28">
        <w:rPr>
          <w:rFonts w:cs="Liberation Serif"/>
        </w:rPr>
        <w:t>Osobą do kontaktów roboczych jest:</w:t>
      </w:r>
    </w:p>
    <w:p w14:paraId="753DE93A" w14:textId="77777777" w:rsidR="001B74D5" w:rsidRPr="00E56B28" w:rsidRDefault="001B74D5" w:rsidP="00D67433">
      <w:pPr>
        <w:numPr>
          <w:ilvl w:val="0"/>
          <w:numId w:val="8"/>
        </w:numPr>
        <w:tabs>
          <w:tab w:val="left" w:pos="851"/>
        </w:tabs>
        <w:autoSpaceDE w:val="0"/>
        <w:spacing w:line="276" w:lineRule="auto"/>
        <w:ind w:left="851" w:hanging="425"/>
        <w:jc w:val="both"/>
        <w:rPr>
          <w:rFonts w:cs="Liberation Serif"/>
        </w:rPr>
      </w:pPr>
      <w:r w:rsidRPr="00E56B28">
        <w:rPr>
          <w:rFonts w:cs="Liberation Serif"/>
        </w:rPr>
        <w:lastRenderedPageBreak/>
        <w:t xml:space="preserve">ze strony Zleceniodawcy: </w:t>
      </w:r>
      <w:r w:rsidR="009F4CD4" w:rsidRPr="00E56B28">
        <w:rPr>
          <w:rFonts w:cs="Liberation Serif"/>
        </w:rPr>
        <w:t>Aleksandra Misztak</w:t>
      </w:r>
    </w:p>
    <w:p w14:paraId="632947E2" w14:textId="77777777" w:rsidR="001B74D5" w:rsidRPr="00E56B28" w:rsidRDefault="001B74D5" w:rsidP="00D67433">
      <w:pPr>
        <w:tabs>
          <w:tab w:val="left" w:pos="851"/>
        </w:tabs>
        <w:autoSpaceDE w:val="0"/>
        <w:spacing w:line="276" w:lineRule="auto"/>
        <w:ind w:left="851"/>
        <w:jc w:val="both"/>
        <w:rPr>
          <w:rFonts w:cs="Liberation Serif"/>
        </w:rPr>
      </w:pPr>
      <w:r w:rsidRPr="00E56B28">
        <w:rPr>
          <w:rFonts w:cs="Liberation Serif"/>
        </w:rPr>
        <w:t xml:space="preserve">tel. </w:t>
      </w:r>
      <w:r w:rsidR="00AB0C76" w:rsidRPr="00E56B28">
        <w:rPr>
          <w:rFonts w:cs="Liberation Serif"/>
        </w:rPr>
        <w:t>+75 64 73 14</w:t>
      </w:r>
      <w:r w:rsidR="009F4CD4" w:rsidRPr="00E56B28">
        <w:rPr>
          <w:rFonts w:cs="Liberation Serif"/>
        </w:rPr>
        <w:t>7</w:t>
      </w:r>
      <w:r w:rsidRPr="00E56B28">
        <w:rPr>
          <w:rFonts w:cs="Liberation Serif"/>
        </w:rPr>
        <w:t>, adres poczty elektronicznej</w:t>
      </w:r>
      <w:r w:rsidR="00AB0C76" w:rsidRPr="00E56B28">
        <w:rPr>
          <w:rFonts w:cs="Liberation Serif"/>
        </w:rPr>
        <w:t xml:space="preserve">: </w:t>
      </w:r>
      <w:r w:rsidR="009F4CD4" w:rsidRPr="00E56B28">
        <w:rPr>
          <w:rFonts w:cs="Liberation Serif"/>
        </w:rPr>
        <w:t>a.misztak</w:t>
      </w:r>
      <w:r w:rsidR="00AB0C76" w:rsidRPr="00E56B28">
        <w:rPr>
          <w:rFonts w:cs="Liberation Serif"/>
        </w:rPr>
        <w:t>@powiatkarkonoski.eu</w:t>
      </w:r>
    </w:p>
    <w:p w14:paraId="41B7A602" w14:textId="2CF9E067" w:rsidR="001B74D5" w:rsidRPr="00E56B28" w:rsidRDefault="001B74D5" w:rsidP="00D67433">
      <w:pPr>
        <w:numPr>
          <w:ilvl w:val="0"/>
          <w:numId w:val="8"/>
        </w:numPr>
        <w:tabs>
          <w:tab w:val="left" w:pos="851"/>
        </w:tabs>
        <w:autoSpaceDE w:val="0"/>
        <w:spacing w:line="276" w:lineRule="auto"/>
        <w:ind w:left="851" w:hanging="425"/>
        <w:jc w:val="both"/>
        <w:rPr>
          <w:rFonts w:cs="Liberation Serif"/>
        </w:rPr>
      </w:pPr>
      <w:r w:rsidRPr="00E56B28">
        <w:rPr>
          <w:rFonts w:cs="Liberation Serif"/>
        </w:rPr>
        <w:t xml:space="preserve">ze strony Zleceniobiorcy: </w:t>
      </w:r>
      <w:sdt>
        <w:sdtPr>
          <w:rPr>
            <w:rFonts w:cs="Liberation Serif"/>
          </w:rPr>
          <w:id w:val="110643986"/>
          <w:placeholder>
            <w:docPart w:val="DefaultPlaceholder_-1854013440"/>
          </w:placeholder>
        </w:sdtPr>
        <w:sdtContent>
          <w:r w:rsidR="002E292B">
            <w:rPr>
              <w:rFonts w:cs="Liberation Serif"/>
            </w:rPr>
            <w:t>…………..</w:t>
          </w:r>
        </w:sdtContent>
      </w:sdt>
      <w:r w:rsidRPr="00E56B28">
        <w:rPr>
          <w:rFonts w:cs="Liberation Serif"/>
        </w:rPr>
        <w:t xml:space="preserve"> </w:t>
      </w:r>
    </w:p>
    <w:p w14:paraId="3D686CB3" w14:textId="05366319" w:rsidR="00503B9B" w:rsidRPr="00E56B28" w:rsidRDefault="001B74D5" w:rsidP="00C90FDB">
      <w:pPr>
        <w:tabs>
          <w:tab w:val="left" w:pos="851"/>
        </w:tabs>
        <w:autoSpaceDE w:val="0"/>
        <w:spacing w:line="276" w:lineRule="auto"/>
        <w:ind w:left="851"/>
        <w:jc w:val="both"/>
        <w:rPr>
          <w:rFonts w:cs="Liberation Serif"/>
          <w:b/>
        </w:rPr>
      </w:pPr>
      <w:r w:rsidRPr="00E56B28">
        <w:rPr>
          <w:rFonts w:cs="Liberation Serif"/>
        </w:rPr>
        <w:t xml:space="preserve">tel. </w:t>
      </w:r>
      <w:sdt>
        <w:sdtPr>
          <w:rPr>
            <w:rFonts w:cs="Liberation Serif"/>
          </w:rPr>
          <w:id w:val="1057204806"/>
          <w:placeholder>
            <w:docPart w:val="DefaultPlaceholder_-1854013440"/>
          </w:placeholder>
        </w:sdtPr>
        <w:sdtContent>
          <w:r w:rsidR="002E292B">
            <w:rPr>
              <w:rFonts w:cs="Liberation Serif"/>
            </w:rPr>
            <w:t>…………….</w:t>
          </w:r>
        </w:sdtContent>
      </w:sdt>
      <w:r w:rsidRPr="00E56B28">
        <w:rPr>
          <w:rFonts w:cs="Liberation Serif"/>
        </w:rPr>
        <w:t>, adres poczty elektronicznej</w:t>
      </w:r>
      <w:sdt>
        <w:sdtPr>
          <w:rPr>
            <w:rFonts w:cs="Liberation Serif"/>
          </w:rPr>
          <w:id w:val="-1568874212"/>
          <w:placeholder>
            <w:docPart w:val="DefaultPlaceholder_-1854013440"/>
          </w:placeholder>
        </w:sdtPr>
        <w:sdtContent>
          <w:r w:rsidR="00AB0C76" w:rsidRPr="00E56B28">
            <w:rPr>
              <w:rFonts w:cs="Liberation Serif"/>
            </w:rPr>
            <w:t>:</w:t>
          </w:r>
          <w:r w:rsidRPr="00E56B28">
            <w:rPr>
              <w:rFonts w:cs="Liberation Serif"/>
            </w:rPr>
            <w:t xml:space="preserve"> </w:t>
          </w:r>
          <w:r w:rsidR="002E292B">
            <w:rPr>
              <w:rFonts w:cs="Liberation Serif"/>
            </w:rPr>
            <w:t>…………………………………</w:t>
          </w:r>
        </w:sdtContent>
      </w:sdt>
    </w:p>
    <w:p w14:paraId="6A1EDDED" w14:textId="77777777" w:rsidR="001B74D5" w:rsidRPr="00E56B28" w:rsidRDefault="001B74D5" w:rsidP="00C90FDB">
      <w:pPr>
        <w:pStyle w:val="Nagwek1"/>
      </w:pPr>
      <w:r w:rsidRPr="00E56B28">
        <w:t>§ 2</w:t>
      </w:r>
    </w:p>
    <w:p w14:paraId="3D34B134" w14:textId="77777777" w:rsidR="001B74D5" w:rsidRPr="00E56B28" w:rsidRDefault="001B74D5" w:rsidP="00C90FDB">
      <w:pPr>
        <w:pStyle w:val="Nagwek1"/>
      </w:pPr>
      <w:r w:rsidRPr="00E56B28">
        <w:t>Sposób wykonania zadania publicznego</w:t>
      </w:r>
    </w:p>
    <w:p w14:paraId="297EE525" w14:textId="77777777" w:rsidR="001B74D5" w:rsidRPr="00E56B28" w:rsidRDefault="001B74D5" w:rsidP="00D67433">
      <w:pPr>
        <w:numPr>
          <w:ilvl w:val="0"/>
          <w:numId w:val="10"/>
        </w:numPr>
        <w:tabs>
          <w:tab w:val="left" w:pos="426"/>
        </w:tabs>
        <w:spacing w:line="276" w:lineRule="auto"/>
        <w:ind w:left="426" w:hanging="426"/>
        <w:jc w:val="both"/>
        <w:rPr>
          <w:rFonts w:cs="Liberation Serif"/>
        </w:rPr>
      </w:pPr>
      <w:r w:rsidRPr="00E56B28">
        <w:rPr>
          <w:rFonts w:cs="Liberation Serif"/>
        </w:rPr>
        <w:t xml:space="preserve">Termin realizacji zadania publicznego ustala się: </w:t>
      </w:r>
    </w:p>
    <w:p w14:paraId="04297A56" w14:textId="6421B7AA" w:rsidR="001B74D5" w:rsidRPr="00E16919" w:rsidRDefault="001B74D5" w:rsidP="00D67433">
      <w:pPr>
        <w:spacing w:line="276" w:lineRule="auto"/>
        <w:ind w:left="426"/>
        <w:jc w:val="both"/>
        <w:rPr>
          <w:rFonts w:cs="Liberation Serif"/>
        </w:rPr>
      </w:pPr>
      <w:r w:rsidRPr="00E56B28">
        <w:rPr>
          <w:rFonts w:cs="Liberation Serif"/>
        </w:rPr>
        <w:t xml:space="preserve">od dnia </w:t>
      </w:r>
      <w:sdt>
        <w:sdtPr>
          <w:rPr>
            <w:rFonts w:cs="Liberation Serif"/>
          </w:rPr>
          <w:id w:val="-401367176"/>
          <w:placeholder>
            <w:docPart w:val="DefaultPlaceholder_-1854013437"/>
          </w:placeholder>
          <w:date>
            <w:dateFormat w:val="dd.MM.yyyy"/>
            <w:lid w:val="pl-PL"/>
            <w:storeMappedDataAs w:val="dateTime"/>
            <w:calendar w:val="gregorian"/>
          </w:date>
        </w:sdtPr>
        <w:sdtContent>
          <w:r w:rsidR="002E292B">
            <w:rPr>
              <w:rFonts w:cs="Liberation Serif"/>
            </w:rPr>
            <w:t>………………………</w:t>
          </w:r>
        </w:sdtContent>
      </w:sdt>
      <w:r w:rsidRPr="00E16919">
        <w:rPr>
          <w:rFonts w:cs="Liberation Serif"/>
        </w:rPr>
        <w:t xml:space="preserve"> </w:t>
      </w:r>
      <w:r w:rsidR="004334E3" w:rsidRPr="00E16919">
        <w:rPr>
          <w:rFonts w:cs="Liberation Serif"/>
        </w:rPr>
        <w:t>r.</w:t>
      </w:r>
    </w:p>
    <w:p w14:paraId="4646EA11" w14:textId="72D160FA" w:rsidR="001B74D5" w:rsidRPr="00E16919" w:rsidRDefault="001B74D5" w:rsidP="00D67433">
      <w:pPr>
        <w:spacing w:line="276" w:lineRule="auto"/>
        <w:ind w:left="426" w:hanging="284"/>
        <w:jc w:val="both"/>
        <w:rPr>
          <w:rFonts w:cs="Liberation Serif"/>
        </w:rPr>
      </w:pPr>
      <w:r w:rsidRPr="00E16919">
        <w:rPr>
          <w:rFonts w:cs="Liberation Serif"/>
        </w:rPr>
        <w:tab/>
        <w:t xml:space="preserve">do dnia </w:t>
      </w:r>
      <w:sdt>
        <w:sdtPr>
          <w:rPr>
            <w:rFonts w:cs="Liberation Serif"/>
          </w:rPr>
          <w:id w:val="288549649"/>
          <w:placeholder>
            <w:docPart w:val="DefaultPlaceholder_-1854013437"/>
          </w:placeholder>
          <w:date>
            <w:dateFormat w:val="dd.MM.yyyy"/>
            <w:lid w:val="pl-PL"/>
            <w:storeMappedDataAs w:val="dateTime"/>
            <w:calendar w:val="gregorian"/>
          </w:date>
        </w:sdtPr>
        <w:sdtContent>
          <w:r w:rsidR="002E292B">
            <w:rPr>
              <w:rFonts w:cs="Liberation Serif"/>
            </w:rPr>
            <w:t>……………………..</w:t>
          </w:r>
        </w:sdtContent>
      </w:sdt>
      <w:r w:rsidRPr="00E16919">
        <w:rPr>
          <w:rFonts w:cs="Liberation Serif"/>
        </w:rPr>
        <w:t xml:space="preserve"> r.   </w:t>
      </w:r>
    </w:p>
    <w:p w14:paraId="298E6A30" w14:textId="77777777" w:rsidR="001B74D5" w:rsidRPr="00E16919" w:rsidRDefault="001B74D5" w:rsidP="00D67433">
      <w:pPr>
        <w:numPr>
          <w:ilvl w:val="0"/>
          <w:numId w:val="10"/>
        </w:numPr>
        <w:tabs>
          <w:tab w:val="left" w:pos="426"/>
        </w:tabs>
        <w:spacing w:line="276" w:lineRule="auto"/>
        <w:ind w:left="426" w:hanging="426"/>
        <w:jc w:val="both"/>
        <w:rPr>
          <w:rFonts w:cs="Liberation Serif"/>
        </w:rPr>
      </w:pPr>
      <w:r w:rsidRPr="00E16919">
        <w:rPr>
          <w:rFonts w:cs="Liberation Serif"/>
        </w:rPr>
        <w:t xml:space="preserve">Termin poniesienia wydatków ustala się: </w:t>
      </w:r>
    </w:p>
    <w:p w14:paraId="578C8F60" w14:textId="77777777" w:rsidR="001B74D5" w:rsidRPr="00E16919" w:rsidRDefault="001B74D5" w:rsidP="00E77EE5">
      <w:pPr>
        <w:numPr>
          <w:ilvl w:val="0"/>
          <w:numId w:val="17"/>
        </w:numPr>
        <w:tabs>
          <w:tab w:val="left" w:pos="851"/>
        </w:tabs>
        <w:spacing w:line="276" w:lineRule="auto"/>
        <w:ind w:left="851" w:hanging="425"/>
        <w:jc w:val="both"/>
        <w:rPr>
          <w:rFonts w:cs="Liberation Serif"/>
        </w:rPr>
      </w:pPr>
      <w:r w:rsidRPr="00E16919">
        <w:rPr>
          <w:rFonts w:cs="Liberation Serif"/>
        </w:rPr>
        <w:t>dla środków pochodzących z dotacji:</w:t>
      </w:r>
    </w:p>
    <w:p w14:paraId="46652AD8" w14:textId="2D49724B" w:rsidR="001B74D5" w:rsidRPr="00E16919" w:rsidRDefault="001B74D5" w:rsidP="00D67433">
      <w:pPr>
        <w:spacing w:line="276" w:lineRule="auto"/>
        <w:ind w:left="851"/>
        <w:jc w:val="both"/>
        <w:rPr>
          <w:rFonts w:cs="Liberation Serif"/>
        </w:rPr>
      </w:pPr>
      <w:r w:rsidRPr="00E16919">
        <w:rPr>
          <w:rFonts w:cs="Liberation Serif"/>
        </w:rPr>
        <w:t xml:space="preserve">od </w:t>
      </w:r>
      <w:sdt>
        <w:sdtPr>
          <w:rPr>
            <w:rFonts w:cs="Liberation Serif"/>
          </w:rPr>
          <w:id w:val="1059989086"/>
          <w:placeholder>
            <w:docPart w:val="DefaultPlaceholder_-1854013437"/>
          </w:placeholder>
          <w:date>
            <w:dateFormat w:val="dd.MM.yyyy"/>
            <w:lid w:val="pl-PL"/>
            <w:storeMappedDataAs w:val="dateTime"/>
            <w:calendar w:val="gregorian"/>
          </w:date>
        </w:sdtPr>
        <w:sdtContent>
          <w:r w:rsidR="002E292B">
            <w:rPr>
              <w:rFonts w:cs="Liberation Serif"/>
            </w:rPr>
            <w:t>…………………</w:t>
          </w:r>
        </w:sdtContent>
      </w:sdt>
      <w:r w:rsidRPr="00E16919">
        <w:rPr>
          <w:rFonts w:cs="Liberation Serif"/>
        </w:rPr>
        <w:t xml:space="preserve"> </w:t>
      </w:r>
      <w:r w:rsidR="004334E3" w:rsidRPr="00E16919">
        <w:rPr>
          <w:rFonts w:cs="Liberation Serif"/>
        </w:rPr>
        <w:t>r.</w:t>
      </w:r>
    </w:p>
    <w:p w14:paraId="3229798F" w14:textId="260EE226" w:rsidR="001B74D5" w:rsidRPr="00E16919" w:rsidRDefault="001B74D5" w:rsidP="00D67433">
      <w:pPr>
        <w:spacing w:line="276" w:lineRule="auto"/>
        <w:ind w:left="851"/>
        <w:jc w:val="both"/>
        <w:rPr>
          <w:rFonts w:cs="Liberation Serif"/>
        </w:rPr>
      </w:pPr>
      <w:r w:rsidRPr="00E16919">
        <w:rPr>
          <w:rFonts w:cs="Liberation Serif"/>
        </w:rPr>
        <w:t xml:space="preserve">do dnia </w:t>
      </w:r>
      <w:sdt>
        <w:sdtPr>
          <w:rPr>
            <w:rFonts w:cs="Liberation Serif"/>
          </w:rPr>
          <w:id w:val="588965738"/>
          <w:placeholder>
            <w:docPart w:val="DefaultPlaceholder_-1854013437"/>
          </w:placeholder>
          <w:date>
            <w:dateFormat w:val="dd.MM.yyyy"/>
            <w:lid w:val="pl-PL"/>
            <w:storeMappedDataAs w:val="dateTime"/>
            <w:calendar w:val="gregorian"/>
          </w:date>
        </w:sdtPr>
        <w:sdtContent>
          <w:r w:rsidR="002E292B">
            <w:rPr>
              <w:rFonts w:cs="Liberation Serif"/>
            </w:rPr>
            <w:t>………………….</w:t>
          </w:r>
        </w:sdtContent>
      </w:sdt>
      <w:r w:rsidRPr="00E16919">
        <w:rPr>
          <w:rFonts w:cs="Liberation Serif"/>
        </w:rPr>
        <w:t xml:space="preserve"> r.  </w:t>
      </w:r>
    </w:p>
    <w:p w14:paraId="7C293BA9" w14:textId="77777777" w:rsidR="001B74D5" w:rsidRPr="00E16919" w:rsidRDefault="001B74D5" w:rsidP="00E77EE5">
      <w:pPr>
        <w:numPr>
          <w:ilvl w:val="0"/>
          <w:numId w:val="17"/>
        </w:numPr>
        <w:tabs>
          <w:tab w:val="left" w:pos="851"/>
        </w:tabs>
        <w:spacing w:line="276" w:lineRule="auto"/>
        <w:ind w:left="851" w:hanging="425"/>
        <w:jc w:val="both"/>
        <w:rPr>
          <w:rFonts w:cs="Liberation Serif"/>
        </w:rPr>
      </w:pPr>
      <w:r w:rsidRPr="00E16919">
        <w:rPr>
          <w:rFonts w:cs="Liberation Serif"/>
        </w:rPr>
        <w:t>dla innych środków finansowych:</w:t>
      </w:r>
    </w:p>
    <w:p w14:paraId="54E2C4FE" w14:textId="68774D6D" w:rsidR="001B74D5" w:rsidRPr="00E16919" w:rsidRDefault="001B74D5" w:rsidP="00D67433">
      <w:pPr>
        <w:spacing w:line="276" w:lineRule="auto"/>
        <w:ind w:left="851"/>
        <w:jc w:val="both"/>
        <w:rPr>
          <w:rFonts w:cs="Liberation Serif"/>
        </w:rPr>
      </w:pPr>
      <w:r w:rsidRPr="00E16919">
        <w:rPr>
          <w:rFonts w:cs="Liberation Serif"/>
        </w:rPr>
        <w:t xml:space="preserve">od dnia </w:t>
      </w:r>
      <w:sdt>
        <w:sdtPr>
          <w:rPr>
            <w:rFonts w:cs="Liberation Serif"/>
          </w:rPr>
          <w:id w:val="981743096"/>
          <w:placeholder>
            <w:docPart w:val="DefaultPlaceholder_-1854013437"/>
          </w:placeholder>
          <w:date>
            <w:dateFormat w:val="dd.MM.yyyy"/>
            <w:lid w:val="pl-PL"/>
            <w:storeMappedDataAs w:val="dateTime"/>
            <w:calendar w:val="gregorian"/>
          </w:date>
        </w:sdtPr>
        <w:sdtContent>
          <w:r w:rsidR="002E292B">
            <w:rPr>
              <w:rFonts w:cs="Liberation Serif"/>
            </w:rPr>
            <w:t>……………………</w:t>
          </w:r>
        </w:sdtContent>
      </w:sdt>
      <w:r w:rsidR="00B42CEA" w:rsidRPr="00E16919">
        <w:rPr>
          <w:rFonts w:cs="Liberation Serif"/>
        </w:rPr>
        <w:t xml:space="preserve"> r.</w:t>
      </w:r>
      <w:r w:rsidRPr="00E16919">
        <w:rPr>
          <w:rFonts w:cs="Liberation Serif"/>
        </w:rPr>
        <w:t xml:space="preserve"> </w:t>
      </w:r>
    </w:p>
    <w:p w14:paraId="1AAC3531" w14:textId="4E375CB2" w:rsidR="001B74D5" w:rsidRPr="00E56B28" w:rsidRDefault="001B74D5" w:rsidP="00D67433">
      <w:pPr>
        <w:spacing w:line="276" w:lineRule="auto"/>
        <w:ind w:left="851"/>
        <w:jc w:val="both"/>
        <w:rPr>
          <w:rFonts w:cs="Liberation Serif"/>
        </w:rPr>
      </w:pPr>
      <w:r w:rsidRPr="00E16919">
        <w:rPr>
          <w:rFonts w:cs="Liberation Serif"/>
        </w:rPr>
        <w:t xml:space="preserve">do dnia </w:t>
      </w:r>
      <w:sdt>
        <w:sdtPr>
          <w:rPr>
            <w:rFonts w:cs="Liberation Serif"/>
          </w:rPr>
          <w:id w:val="-1153134347"/>
          <w:placeholder>
            <w:docPart w:val="DefaultPlaceholder_-1854013437"/>
          </w:placeholder>
          <w:date>
            <w:dateFormat w:val="dd.MM.yyyy"/>
            <w:lid w:val="pl-PL"/>
            <w:storeMappedDataAs w:val="dateTime"/>
            <w:calendar w:val="gregorian"/>
          </w:date>
        </w:sdtPr>
        <w:sdtContent>
          <w:r w:rsidR="002E292B">
            <w:rPr>
              <w:rFonts w:cs="Liberation Serif"/>
            </w:rPr>
            <w:t>……………………………..</w:t>
          </w:r>
        </w:sdtContent>
      </w:sdt>
      <w:r w:rsidR="00B42CEA" w:rsidRPr="00E16919">
        <w:rPr>
          <w:rFonts w:cs="Liberation Serif"/>
        </w:rPr>
        <w:t xml:space="preserve"> r.</w:t>
      </w:r>
      <w:r w:rsidRPr="00E56B28">
        <w:rPr>
          <w:rFonts w:cs="Liberation Serif"/>
        </w:rPr>
        <w:t xml:space="preserve">  </w:t>
      </w:r>
    </w:p>
    <w:p w14:paraId="5B816860" w14:textId="7AE6F88B" w:rsidR="001B74D5" w:rsidRPr="00E56B28" w:rsidRDefault="001B74D5" w:rsidP="00D67433">
      <w:pPr>
        <w:numPr>
          <w:ilvl w:val="0"/>
          <w:numId w:val="10"/>
        </w:numPr>
        <w:tabs>
          <w:tab w:val="left" w:pos="426"/>
        </w:tabs>
        <w:spacing w:line="276" w:lineRule="auto"/>
        <w:ind w:left="426" w:hanging="426"/>
        <w:jc w:val="both"/>
        <w:rPr>
          <w:rFonts w:cs="Liberation Serif"/>
        </w:rPr>
      </w:pPr>
      <w:r w:rsidRPr="00E56B28">
        <w:rPr>
          <w:rFonts w:cs="Liberation Serif"/>
        </w:rPr>
        <w:t>Zleceniobiorca zobowiązuje się wykonać zadanie</w:t>
      </w:r>
      <w:r w:rsidRPr="00E56B28">
        <w:rPr>
          <w:rFonts w:cs="Liberation Serif"/>
          <w:b/>
        </w:rPr>
        <w:t xml:space="preserve"> </w:t>
      </w:r>
      <w:r w:rsidRPr="00E56B28">
        <w:rPr>
          <w:rFonts w:cs="Liberation Serif"/>
        </w:rPr>
        <w:t>publiczne</w:t>
      </w:r>
      <w:r w:rsidRPr="00E56B28">
        <w:rPr>
          <w:rFonts w:cs="Liberation Serif"/>
          <w:b/>
        </w:rPr>
        <w:t xml:space="preserve"> </w:t>
      </w:r>
      <w:r w:rsidRPr="00E56B28">
        <w:rPr>
          <w:rFonts w:cs="Liberation Serif"/>
        </w:rPr>
        <w:t>zgodnie z ofertą, z</w:t>
      </w:r>
      <w:r w:rsidR="00FD11CC" w:rsidRPr="00E56B28">
        <w:rPr>
          <w:rFonts w:cs="Liberation Serif"/>
        </w:rPr>
        <w:t> </w:t>
      </w:r>
      <w:r w:rsidRPr="00E56B28">
        <w:rPr>
          <w:rFonts w:cs="Liberation Serif"/>
        </w:rPr>
        <w:t>uwzględnieniem</w:t>
      </w:r>
      <w:r w:rsidR="00195914" w:rsidRPr="00E56B28">
        <w:rPr>
          <w:rFonts w:cs="Liberation Serif"/>
        </w:rPr>
        <w:t xml:space="preserve"> </w:t>
      </w:r>
      <w:sdt>
        <w:sdtPr>
          <w:rPr>
            <w:rFonts w:cs="Liberation Serif"/>
            <w:highlight w:val="yellow"/>
          </w:rPr>
          <w:id w:val="1573543333"/>
          <w:placeholder>
            <w:docPart w:val="DefaultPlaceholder_-1854013440"/>
          </w:placeholder>
        </w:sdtPr>
        <w:sdtEndPr>
          <w:rPr>
            <w:highlight w:val="none"/>
          </w:rPr>
        </w:sdtEndPr>
        <w:sdtContent>
          <w:sdt>
            <w:sdtPr>
              <w:rPr>
                <w:rFonts w:cs="Liberation Serif"/>
              </w:rPr>
              <w:id w:val="-2106802794"/>
              <w:placeholder>
                <w:docPart w:val="71D086C04A3842BEA9F29605109C204F"/>
              </w:placeholder>
            </w:sdtPr>
            <w:sdtContent>
              <w:r w:rsidR="002E292B">
                <w:rPr>
                  <w:rFonts w:cs="Liberation Serif"/>
                </w:rPr>
                <w:t>…………………………………………………………….</w:t>
              </w:r>
              <w:r w:rsidR="00195914" w:rsidRPr="00E16919">
                <w:rPr>
                  <w:rFonts w:cs="Liberation Serif"/>
                </w:rPr>
                <w:t>zaktualizowanej</w:t>
              </w:r>
              <w:r w:rsidR="00195914" w:rsidRPr="00D754F8">
                <w:rPr>
                  <w:rFonts w:cs="Liberation Serif"/>
                </w:rPr>
                <w:t xml:space="preserve"> kalkulacji przewidywanych kosztów, zaktualizowanego harmonogramu</w:t>
              </w:r>
              <w:r w:rsidR="00E16919">
                <w:rPr>
                  <w:rFonts w:cs="Liberation Serif"/>
                </w:rPr>
                <w:t>, zaktualizowanymi rezultatami i zaktualizowanym opisem zadania</w:t>
              </w:r>
            </w:sdtContent>
          </w:sdt>
        </w:sdtContent>
      </w:sdt>
      <w:r w:rsidRPr="00D754F8">
        <w:rPr>
          <w:rFonts w:cs="Liberation Serif"/>
        </w:rPr>
        <w:t>,</w:t>
      </w:r>
      <w:r w:rsidRPr="00E56B28">
        <w:rPr>
          <w:rFonts w:cs="Liberation Serif"/>
        </w:rPr>
        <w:t xml:space="preserve"> w terminie określonym w ust. 1. </w:t>
      </w:r>
    </w:p>
    <w:p w14:paraId="0E8E00F9" w14:textId="77019A21" w:rsidR="001B74D5" w:rsidRPr="00E56B28" w:rsidRDefault="001B74D5" w:rsidP="00D67433">
      <w:pPr>
        <w:numPr>
          <w:ilvl w:val="0"/>
          <w:numId w:val="10"/>
        </w:numPr>
        <w:tabs>
          <w:tab w:val="left" w:pos="426"/>
        </w:tabs>
        <w:spacing w:line="276" w:lineRule="auto"/>
        <w:ind w:left="426" w:hanging="426"/>
        <w:jc w:val="both"/>
        <w:rPr>
          <w:rFonts w:cs="Liberation Serif"/>
        </w:rPr>
      </w:pPr>
      <w:r w:rsidRPr="00E56B28">
        <w:rPr>
          <w:rFonts w:cs="Liberation Serif"/>
        </w:rPr>
        <w:t>Zleceniobiorca zobowiązuje się do wykorzystania środków, o których mowa w § </w:t>
      </w:r>
      <w:r w:rsidR="00A05313">
        <w:rPr>
          <w:rFonts w:cs="Liberation Serif"/>
        </w:rPr>
        <w:t>4</w:t>
      </w:r>
      <w:r w:rsidRPr="00E56B28">
        <w:rPr>
          <w:rFonts w:cs="Liberation Serif"/>
        </w:rPr>
        <w:t xml:space="preserve"> ust. 1 i ust. </w:t>
      </w:r>
      <w:r w:rsidR="00E5088E" w:rsidRPr="00E56B28">
        <w:rPr>
          <w:rFonts w:cs="Liberation Serif"/>
        </w:rPr>
        <w:t>4</w:t>
      </w:r>
      <w:r w:rsidRPr="00E56B28">
        <w:rPr>
          <w:rFonts w:cs="Liberation Serif"/>
        </w:rPr>
        <w:t>, zgodnie z celem, na jaki je uzyskał, i na warunkach określonych w niniejszej umowie.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 1</w:t>
      </w:r>
      <w:r w:rsidR="00A05313">
        <w:rPr>
          <w:rFonts w:cs="Liberation Serif"/>
        </w:rPr>
        <w:t>1</w:t>
      </w:r>
      <w:r w:rsidRPr="00E56B28">
        <w:rPr>
          <w:rFonts w:cs="Liberation Serif"/>
        </w:rPr>
        <w:t>.</w:t>
      </w:r>
    </w:p>
    <w:p w14:paraId="78C7F89E" w14:textId="77777777" w:rsidR="001B74D5" w:rsidRPr="00E56B28" w:rsidRDefault="001B74D5" w:rsidP="00D67433">
      <w:pPr>
        <w:numPr>
          <w:ilvl w:val="0"/>
          <w:numId w:val="10"/>
        </w:numPr>
        <w:tabs>
          <w:tab w:val="left" w:pos="426"/>
        </w:tabs>
        <w:spacing w:line="276" w:lineRule="auto"/>
        <w:ind w:left="426" w:hanging="426"/>
        <w:jc w:val="both"/>
        <w:rPr>
          <w:rFonts w:cs="Liberation Serif"/>
        </w:rPr>
      </w:pPr>
      <w:r w:rsidRPr="00E56B28">
        <w:rPr>
          <w:rFonts w:cs="Liberation Serif"/>
        </w:rPr>
        <w:t>Wydatkowanie osiągniętych przychodów, w tym także odsetek bankowych od środków przekazanych przez Zleceniodawcę, z naruszeniem postanowień ust. 4 uznaje się za dotację pobraną w nadmiernej wysokości.</w:t>
      </w:r>
    </w:p>
    <w:p w14:paraId="2A99AD07" w14:textId="77777777" w:rsidR="00220418" w:rsidRPr="00E56B28" w:rsidRDefault="00347E4D" w:rsidP="00D67433">
      <w:pPr>
        <w:numPr>
          <w:ilvl w:val="0"/>
          <w:numId w:val="10"/>
        </w:numPr>
        <w:tabs>
          <w:tab w:val="left" w:pos="426"/>
        </w:tabs>
        <w:spacing w:line="276" w:lineRule="auto"/>
        <w:ind w:left="426" w:hanging="426"/>
        <w:jc w:val="both"/>
        <w:rPr>
          <w:rStyle w:val="Domylnaczcionkaakapitu2"/>
          <w:rFonts w:cs="Liberation Serif"/>
        </w:rPr>
      </w:pPr>
      <w:r w:rsidRPr="00E56B28">
        <w:rPr>
          <w:rStyle w:val="Domylnaczcionkaakapitu2"/>
          <w:rFonts w:cs="Liberation Serif"/>
        </w:rPr>
        <w:t>Na Zleceniobiorcy spoczywa obowiązek spełnienia wszystkich wymogów prawnych przy realizacji zadania, w tym dotyczących ewentualnej organizacji imprez zbiorowych, jak również pozyskanie wszelkich koniecznych ubezpieczeń, pozwoleń, zgód właścicieli/zarządców terenu. Zleceniobiorca w całości odpowiada za prawidłową realizację zadania będącego przedmiotem niniejszej umowy oraz prawidłowe i terminowe poniesienie związanych z nim kosztów.</w:t>
      </w:r>
    </w:p>
    <w:p w14:paraId="648FA11C" w14:textId="77777777" w:rsidR="00220418" w:rsidRPr="00E56B28" w:rsidRDefault="00220418" w:rsidP="00D67433">
      <w:pPr>
        <w:numPr>
          <w:ilvl w:val="0"/>
          <w:numId w:val="10"/>
        </w:numPr>
        <w:tabs>
          <w:tab w:val="left" w:pos="426"/>
        </w:tabs>
        <w:spacing w:line="276" w:lineRule="auto"/>
        <w:ind w:left="426" w:hanging="426"/>
        <w:jc w:val="both"/>
        <w:rPr>
          <w:rStyle w:val="Domylnaczcionkaakapitu2"/>
          <w:rFonts w:cs="Liberation Serif"/>
        </w:rPr>
      </w:pPr>
      <w:r w:rsidRPr="00E56B28">
        <w:rPr>
          <w:rStyle w:val="Domylnaczcionkaakapitu2"/>
          <w:rFonts w:cs="Liberation Serif"/>
        </w:rPr>
        <w:t>W przypadku wystąpienia okoliczności, które mogą wpłynąć lub wpływają na należyte wykonanie umowy, strony umowy mogą dokonać zmiany jej treści, w szczególności poprzez zmianę lub aktualizację:</w:t>
      </w:r>
    </w:p>
    <w:p w14:paraId="75249885" w14:textId="77777777" w:rsidR="00220418" w:rsidRPr="00E56B28" w:rsidRDefault="00D67433" w:rsidP="00E77EE5">
      <w:pPr>
        <w:pStyle w:val="Akapitzlist"/>
        <w:numPr>
          <w:ilvl w:val="0"/>
          <w:numId w:val="35"/>
        </w:numPr>
        <w:suppressAutoHyphens w:val="0"/>
        <w:jc w:val="both"/>
        <w:rPr>
          <w:rStyle w:val="Domylnaczcionkaakapitu2"/>
          <w:rFonts w:cs="Liberation Serif"/>
        </w:rPr>
      </w:pPr>
      <w:r w:rsidRPr="00E56B28">
        <w:rPr>
          <w:rStyle w:val="Domylnaczcionkaakapitu2"/>
          <w:rFonts w:cs="Liberation Serif"/>
        </w:rPr>
        <w:t>t</w:t>
      </w:r>
      <w:r w:rsidR="00220418" w:rsidRPr="00E56B28">
        <w:rPr>
          <w:rStyle w:val="Domylnaczcionkaakapitu2"/>
          <w:rFonts w:cs="Liberation Serif"/>
        </w:rPr>
        <w:t>erminu realizacji umowy</w:t>
      </w:r>
      <w:r w:rsidRPr="00E56B28">
        <w:rPr>
          <w:rStyle w:val="Domylnaczcionkaakapitu2"/>
          <w:rFonts w:cs="Liberation Serif"/>
        </w:rPr>
        <w:t>,</w:t>
      </w:r>
    </w:p>
    <w:p w14:paraId="17FC0EFE" w14:textId="77777777" w:rsidR="00220418" w:rsidRPr="00E56B28" w:rsidRDefault="00D67433" w:rsidP="00E77EE5">
      <w:pPr>
        <w:pStyle w:val="Akapitzlist"/>
        <w:numPr>
          <w:ilvl w:val="0"/>
          <w:numId w:val="35"/>
        </w:numPr>
        <w:suppressAutoHyphens w:val="0"/>
        <w:jc w:val="both"/>
        <w:rPr>
          <w:rStyle w:val="Domylnaczcionkaakapitu2"/>
          <w:rFonts w:cs="Liberation Serif"/>
        </w:rPr>
      </w:pPr>
      <w:r w:rsidRPr="00E56B28">
        <w:rPr>
          <w:rStyle w:val="Domylnaczcionkaakapitu2"/>
          <w:rFonts w:cs="Liberation Serif"/>
        </w:rPr>
        <w:t>s</w:t>
      </w:r>
      <w:r w:rsidR="00220418" w:rsidRPr="00E56B28">
        <w:rPr>
          <w:rStyle w:val="Domylnaczcionkaakapitu2"/>
          <w:rFonts w:cs="Liberation Serif"/>
        </w:rPr>
        <w:t>posobu realizacji umowy</w:t>
      </w:r>
      <w:r w:rsidRPr="00E56B28">
        <w:rPr>
          <w:rStyle w:val="Domylnaczcionkaakapitu2"/>
          <w:rFonts w:cs="Liberation Serif"/>
        </w:rPr>
        <w:t>,</w:t>
      </w:r>
    </w:p>
    <w:p w14:paraId="3BD7F6AC" w14:textId="77777777" w:rsidR="00220418" w:rsidRPr="00E56B28" w:rsidRDefault="00D67433" w:rsidP="00E77EE5">
      <w:pPr>
        <w:pStyle w:val="Akapitzlist"/>
        <w:numPr>
          <w:ilvl w:val="0"/>
          <w:numId w:val="35"/>
        </w:numPr>
        <w:suppressAutoHyphens w:val="0"/>
        <w:jc w:val="both"/>
        <w:rPr>
          <w:rStyle w:val="Domylnaczcionkaakapitu2"/>
          <w:rFonts w:cs="Liberation Serif"/>
        </w:rPr>
      </w:pPr>
      <w:r w:rsidRPr="00E56B28">
        <w:rPr>
          <w:rStyle w:val="Domylnaczcionkaakapitu2"/>
          <w:rFonts w:cs="Liberation Serif"/>
        </w:rPr>
        <w:t>z</w:t>
      </w:r>
      <w:r w:rsidR="00220418" w:rsidRPr="00E56B28">
        <w:rPr>
          <w:rStyle w:val="Domylnaczcionkaakapitu2"/>
          <w:rFonts w:cs="Liberation Serif"/>
        </w:rPr>
        <w:t>akresu realizacji umowy</w:t>
      </w:r>
      <w:r w:rsidRPr="00E56B28">
        <w:rPr>
          <w:rStyle w:val="Domylnaczcionkaakapitu2"/>
          <w:rFonts w:cs="Liberation Serif"/>
        </w:rPr>
        <w:t>,</w:t>
      </w:r>
    </w:p>
    <w:p w14:paraId="671EFA80" w14:textId="1BB8E8BF" w:rsidR="00220418" w:rsidRPr="00E56B28" w:rsidRDefault="006B5B72" w:rsidP="00E77EE5">
      <w:pPr>
        <w:pStyle w:val="Akapitzlist"/>
        <w:numPr>
          <w:ilvl w:val="0"/>
          <w:numId w:val="35"/>
        </w:numPr>
        <w:suppressAutoHyphens w:val="0"/>
        <w:jc w:val="both"/>
        <w:rPr>
          <w:rStyle w:val="Domylnaczcionkaakapitu2"/>
          <w:rFonts w:cs="Liberation Serif"/>
        </w:rPr>
      </w:pPr>
      <w:r w:rsidRPr="00E56B28">
        <w:rPr>
          <w:rStyle w:val="Domylnaczcionkaakapitu2"/>
          <w:rFonts w:cs="Liberation Serif"/>
        </w:rPr>
        <w:t>w</w:t>
      </w:r>
      <w:r w:rsidR="00220418" w:rsidRPr="00E56B28">
        <w:rPr>
          <w:rStyle w:val="Domylnaczcionkaakapitu2"/>
          <w:rFonts w:cs="Liberation Serif"/>
        </w:rPr>
        <w:t xml:space="preserve">ydatków pokrywanych z dotacji z uwzględnieniem zapisów </w:t>
      </w:r>
      <w:r w:rsidR="000E7EE6" w:rsidRPr="00E56B28">
        <w:rPr>
          <w:rFonts w:cs="Liberation Serif"/>
        </w:rPr>
        <w:t>§</w:t>
      </w:r>
      <w:r w:rsidR="00220418" w:rsidRPr="00E56B28">
        <w:rPr>
          <w:rStyle w:val="Domylnaczcionkaakapitu2"/>
          <w:rFonts w:cs="Liberation Serif"/>
        </w:rPr>
        <w:t xml:space="preserve"> </w:t>
      </w:r>
      <w:r w:rsidR="00A05313">
        <w:rPr>
          <w:rStyle w:val="Domylnaczcionkaakapitu2"/>
          <w:rFonts w:cs="Liberation Serif"/>
        </w:rPr>
        <w:t>6</w:t>
      </w:r>
      <w:r w:rsidR="00220418" w:rsidRPr="00E56B28">
        <w:rPr>
          <w:rStyle w:val="Domylnaczcionkaakapitu2"/>
          <w:rFonts w:cs="Liberation Serif"/>
        </w:rPr>
        <w:t xml:space="preserve"> ust. 3</w:t>
      </w:r>
      <w:r w:rsidR="00D67433" w:rsidRPr="00E56B28">
        <w:rPr>
          <w:rStyle w:val="Domylnaczcionkaakapitu2"/>
          <w:rFonts w:cs="Liberation Serif"/>
        </w:rPr>
        <w:t>.</w:t>
      </w:r>
    </w:p>
    <w:p w14:paraId="2A7CEE6C" w14:textId="77777777" w:rsidR="00220418" w:rsidRPr="00E56B28" w:rsidRDefault="00220418" w:rsidP="00D67433">
      <w:pPr>
        <w:numPr>
          <w:ilvl w:val="0"/>
          <w:numId w:val="10"/>
        </w:numPr>
        <w:ind w:left="426" w:hanging="426"/>
        <w:jc w:val="both"/>
        <w:rPr>
          <w:rStyle w:val="Domylnaczcionkaakapitu2"/>
          <w:rFonts w:cs="Liberation Serif"/>
        </w:rPr>
      </w:pPr>
      <w:r w:rsidRPr="00E56B28">
        <w:rPr>
          <w:rStyle w:val="Domylnaczcionkaakapitu2"/>
          <w:rFonts w:cs="Liberation Serif"/>
        </w:rPr>
        <w:lastRenderedPageBreak/>
        <w:t>Warunkiem wprowadzenia zmian, o których mowa w ust. 7, jest złożenie przez Zleceniobiorcę szczegółowego i umotywowanego wniosku oraz uzyskanie pisemnej zgody Zleceniodawcy.</w:t>
      </w:r>
    </w:p>
    <w:p w14:paraId="15D36A9F" w14:textId="77777777" w:rsidR="00220418" w:rsidRPr="00E56B28" w:rsidRDefault="00220418" w:rsidP="00D67433">
      <w:pPr>
        <w:numPr>
          <w:ilvl w:val="0"/>
          <w:numId w:val="10"/>
        </w:numPr>
        <w:ind w:left="426" w:hanging="426"/>
        <w:jc w:val="both"/>
        <w:rPr>
          <w:rStyle w:val="Domylnaczcionkaakapitu2"/>
          <w:rFonts w:cs="Liberation Serif"/>
        </w:rPr>
      </w:pPr>
      <w:r w:rsidRPr="00E56B28">
        <w:rPr>
          <w:rStyle w:val="Domylnaczcionkaakapitu2"/>
          <w:rFonts w:cs="Liberation Serif"/>
        </w:rPr>
        <w:t xml:space="preserve">Wniosek, o którym mowa </w:t>
      </w:r>
      <w:r w:rsidR="000E7EE6" w:rsidRPr="00E56B28">
        <w:rPr>
          <w:rStyle w:val="Domylnaczcionkaakapitu2"/>
          <w:rFonts w:cs="Liberation Serif"/>
        </w:rPr>
        <w:t>w</w:t>
      </w:r>
      <w:r w:rsidRPr="00E56B28">
        <w:rPr>
          <w:rStyle w:val="Domylnaczcionkaakapitu2"/>
          <w:rFonts w:cs="Liberation Serif"/>
        </w:rPr>
        <w:t xml:space="preserve"> ust. 8 powinien być złożony na piśmie do siedziby Zleceniodawcy lub wysłany drog</w:t>
      </w:r>
      <w:r w:rsidR="00865B0D" w:rsidRPr="00E56B28">
        <w:rPr>
          <w:rStyle w:val="Domylnaczcionkaakapitu2"/>
          <w:rFonts w:cs="Liberation Serif"/>
        </w:rPr>
        <w:t>ą</w:t>
      </w:r>
      <w:r w:rsidRPr="00E56B28">
        <w:rPr>
          <w:rStyle w:val="Domylnaczcionkaakapitu2"/>
          <w:rFonts w:cs="Liberation Serif"/>
        </w:rPr>
        <w:t xml:space="preserve"> elektroniczną na adres email: </w:t>
      </w:r>
      <w:hyperlink r:id="rId8" w:history="1">
        <w:r w:rsidRPr="00E56B28">
          <w:rPr>
            <w:rStyle w:val="Domylnaczcionkaakapitu2"/>
            <w:rFonts w:cs="Liberation Serif"/>
          </w:rPr>
          <w:t>promocja@powiatkarkonoski.eu</w:t>
        </w:r>
      </w:hyperlink>
      <w:r w:rsidRPr="00E56B28">
        <w:rPr>
          <w:rStyle w:val="Domylnaczcionkaakapitu2"/>
          <w:rFonts w:cs="Liberation Serif"/>
        </w:rPr>
        <w:t>, w terminie nie krótszym niż 7 dni roboczych przed planowanym wprowadzeniem zmian oraz nie później niż na 7 dni roboczych przed terminem zakończenia realizacji zadania.</w:t>
      </w:r>
    </w:p>
    <w:p w14:paraId="6AAE10E1" w14:textId="77777777" w:rsidR="00220418" w:rsidRPr="00E56B28" w:rsidRDefault="00220418" w:rsidP="00D67433">
      <w:pPr>
        <w:numPr>
          <w:ilvl w:val="0"/>
          <w:numId w:val="10"/>
        </w:numPr>
        <w:ind w:left="426" w:hanging="426"/>
        <w:jc w:val="both"/>
        <w:rPr>
          <w:rStyle w:val="Domylnaczcionkaakapitu2"/>
          <w:rFonts w:cs="Liberation Serif"/>
        </w:rPr>
      </w:pPr>
      <w:r w:rsidRPr="00E56B28">
        <w:rPr>
          <w:rStyle w:val="Domylnaczcionkaakapitu2"/>
          <w:rFonts w:cs="Liberation Serif"/>
        </w:rPr>
        <w:t>Zaleca się uprzednie skonsultowanie się ze Zleceniodawcą w zakresie konieczności i formy wprowadzenia zmian z realizacji zadania.</w:t>
      </w:r>
    </w:p>
    <w:p w14:paraId="32CA6DA4" w14:textId="77777777" w:rsidR="001B74D5" w:rsidRPr="00E56B28" w:rsidRDefault="001B74D5" w:rsidP="00EE4CB6">
      <w:pPr>
        <w:numPr>
          <w:ilvl w:val="0"/>
          <w:numId w:val="10"/>
        </w:numPr>
        <w:tabs>
          <w:tab w:val="left" w:pos="426"/>
        </w:tabs>
        <w:ind w:left="426" w:hanging="426"/>
        <w:jc w:val="both"/>
        <w:rPr>
          <w:rFonts w:cs="Liberation Serif"/>
        </w:rPr>
      </w:pPr>
      <w:r w:rsidRPr="00E56B28">
        <w:rPr>
          <w:rStyle w:val="Domylnaczcionkaakapitu2"/>
          <w:rFonts w:cs="Liberation Serif"/>
        </w:rPr>
        <w:t xml:space="preserve">Zleceniobiorca zobowiązuje się przy realizacji zadania do zapewnienia dostępności osobom ze szczególnymi potrzebami z uwzględnieniem minimalnych wymagań, o których mowa w art. 6 ustawy z dnia </w:t>
      </w:r>
      <w:r w:rsidRPr="00E56B28">
        <w:rPr>
          <w:rStyle w:val="object"/>
          <w:rFonts w:cs="Liberation Serif"/>
        </w:rPr>
        <w:t>19 lipca 2019</w:t>
      </w:r>
      <w:r w:rsidRPr="00E56B28">
        <w:rPr>
          <w:rStyle w:val="Domylnaczcionkaakapitu2"/>
          <w:rFonts w:cs="Liberation Serif"/>
        </w:rPr>
        <w:t xml:space="preserve"> r. o zapewnieniu dostępności osobom ze szczególnymi potrzebami,  w zakresie:</w:t>
      </w:r>
    </w:p>
    <w:p w14:paraId="1ADD079E" w14:textId="77777777" w:rsidR="001B74D5" w:rsidRPr="00E56B28" w:rsidRDefault="001B74D5" w:rsidP="00E77EE5">
      <w:pPr>
        <w:numPr>
          <w:ilvl w:val="0"/>
          <w:numId w:val="20"/>
        </w:numPr>
        <w:tabs>
          <w:tab w:val="clear" w:pos="720"/>
          <w:tab w:val="num" w:pos="851"/>
        </w:tabs>
        <w:ind w:left="851" w:hanging="284"/>
        <w:jc w:val="both"/>
        <w:rPr>
          <w:rFonts w:cs="Liberation Serif"/>
        </w:rPr>
      </w:pPr>
      <w:r w:rsidRPr="00E56B28">
        <w:rPr>
          <w:rFonts w:cs="Liberation Serif"/>
        </w:rPr>
        <w:t>dostępności cyfrowej – wymagania określone w ustawie z dnia 4 kwietnia 2019 r. o dostępności cyfrowej stron internetowych i aplikacji mobilnych podmiotów publicznych;</w:t>
      </w:r>
    </w:p>
    <w:p w14:paraId="2C7A067A" w14:textId="77777777" w:rsidR="001B74D5" w:rsidRPr="00E56B28" w:rsidRDefault="001B74D5" w:rsidP="00E77EE5">
      <w:pPr>
        <w:numPr>
          <w:ilvl w:val="0"/>
          <w:numId w:val="20"/>
        </w:numPr>
        <w:tabs>
          <w:tab w:val="clear" w:pos="720"/>
          <w:tab w:val="num" w:pos="851"/>
        </w:tabs>
        <w:ind w:left="851" w:hanging="284"/>
        <w:jc w:val="both"/>
        <w:rPr>
          <w:rFonts w:cs="Liberation Serif"/>
        </w:rPr>
      </w:pPr>
      <w:r w:rsidRPr="00E56B28">
        <w:rPr>
          <w:rFonts w:cs="Liberation Serif"/>
        </w:rPr>
        <w:t>dostępności informacyjno-komunikacyjnej;</w:t>
      </w:r>
    </w:p>
    <w:p w14:paraId="60573422" w14:textId="77777777" w:rsidR="001B74D5" w:rsidRPr="00E56B28" w:rsidRDefault="001B74D5" w:rsidP="00E77EE5">
      <w:pPr>
        <w:numPr>
          <w:ilvl w:val="0"/>
          <w:numId w:val="20"/>
        </w:numPr>
        <w:tabs>
          <w:tab w:val="clear" w:pos="720"/>
          <w:tab w:val="num" w:pos="851"/>
        </w:tabs>
        <w:ind w:left="851" w:hanging="284"/>
        <w:jc w:val="both"/>
        <w:rPr>
          <w:rFonts w:cs="Liberation Serif"/>
        </w:rPr>
      </w:pPr>
      <w:r w:rsidRPr="00E56B28">
        <w:rPr>
          <w:rFonts w:cs="Liberation Serif"/>
        </w:rPr>
        <w:t>dostępności architektonicznej.</w:t>
      </w:r>
    </w:p>
    <w:p w14:paraId="0C77F6F0" w14:textId="71A08FF4" w:rsidR="001B74D5" w:rsidRPr="00E115FE" w:rsidRDefault="001B74D5" w:rsidP="00E77EE5">
      <w:pPr>
        <w:numPr>
          <w:ilvl w:val="0"/>
          <w:numId w:val="36"/>
        </w:numPr>
        <w:tabs>
          <w:tab w:val="left" w:pos="86"/>
        </w:tabs>
        <w:spacing w:line="276" w:lineRule="auto"/>
        <w:ind w:left="426" w:hanging="426"/>
        <w:jc w:val="both"/>
        <w:rPr>
          <w:rFonts w:cs="Liberation Serif"/>
          <w:b/>
        </w:rPr>
      </w:pPr>
      <w:r w:rsidRPr="00E56B28">
        <w:rPr>
          <w:rFonts w:cs="Liberation Serif"/>
        </w:rPr>
        <w:t>W przypadku braku możliwości zapewnienia dostępności na warunkach określonych w art. 6 ustawy z dnia 19 lipca 2019 r. o zapewnieniu dostępności osobom ze szczególnymi potrzebami, Zleceniobiorca jest zobowiązany zapewnić takiej osobie dostęp alternatywny</w:t>
      </w:r>
      <w:r w:rsidR="0072624E" w:rsidRPr="00E56B28">
        <w:rPr>
          <w:rFonts w:cs="Liberation Serif"/>
        </w:rPr>
        <w:t>.</w:t>
      </w:r>
    </w:p>
    <w:p w14:paraId="4837B264" w14:textId="77777777" w:rsidR="00E115FE" w:rsidRPr="00EE4CB6" w:rsidRDefault="00E115FE" w:rsidP="00E115FE">
      <w:pPr>
        <w:pStyle w:val="Default"/>
        <w:spacing w:after="21"/>
        <w:ind w:left="426" w:hanging="426"/>
        <w:jc w:val="both"/>
      </w:pPr>
      <w:r>
        <w:rPr>
          <w:sz w:val="23"/>
          <w:szCs w:val="23"/>
        </w:rPr>
        <w:t xml:space="preserve">13. </w:t>
      </w:r>
      <w:r w:rsidRPr="00EE4CB6">
        <w:t xml:space="preserve">Zleceniobiorcę zobowiązuje się do stosowania przepisów ustawy z dnia 13 maja 2016 r. o przeciwdziałaniu zagrożeniom przestępczością na tle seksualnym ze szczególnym uwzględnieniem art. 21 w/w ustawy: </w:t>
      </w:r>
    </w:p>
    <w:p w14:paraId="1BC38CFB" w14:textId="77777777" w:rsidR="00E115FE" w:rsidRPr="00EE4CB6" w:rsidRDefault="00E115FE" w:rsidP="00E77EE5">
      <w:pPr>
        <w:pStyle w:val="Default"/>
        <w:numPr>
          <w:ilvl w:val="0"/>
          <w:numId w:val="37"/>
        </w:numPr>
        <w:spacing w:after="21"/>
        <w:ind w:left="851"/>
        <w:jc w:val="both"/>
      </w:pPr>
      <w:r w:rsidRPr="00EE4CB6">
        <w:t xml:space="preserve">przed nawiązaniem stosunku pracy z osobami realizującymi zajęcia lub przed dopuszczeniem ich do innej działalności w związku z realizacją przedmiotowego zadania publicznego, zleceniobiorca zobowiązany jest do uzyskania informacji z Rejestru Sprawców Przestępstw na Tle Seksualnym – czy dane tych osób są zamieszczone w Rejestrze z dostępem ograniczonym lub w Rejestrze osób, w stosunku do których Państwowa Komisja do sprawy przeciwdziałania wykorzystania seksualnemu małoletnich poniżej lat 15 wydała postanowienie o wpisie w Rejestrze Sprawców Przestępstw na Tle Seksualnym, </w:t>
      </w:r>
    </w:p>
    <w:p w14:paraId="38044D2E" w14:textId="77777777" w:rsidR="00E115FE" w:rsidRPr="00EE4CB6" w:rsidRDefault="00E115FE" w:rsidP="00E77EE5">
      <w:pPr>
        <w:pStyle w:val="Default"/>
        <w:numPr>
          <w:ilvl w:val="0"/>
          <w:numId w:val="37"/>
        </w:numPr>
        <w:spacing w:after="21"/>
        <w:ind w:left="851"/>
        <w:jc w:val="both"/>
      </w:pPr>
      <w:r w:rsidRPr="00EE4CB6">
        <w:t>uzyskania od osoby zatrudnianej informacji przedłożonej z Krajowego Rejestru Karnego, w zakresie przestępstw określonych w rozdziale XIX i XXV Kodeksu karnego, w art. 189a i art. 207 Kodeksu karnego oraz w ustawie z dnia 29 lipca 2005 r. o przeciwdziałaniu narkomanii lub za odpowiadające tym przestępstwom czyny zabronione określone w przepisach prawa obcego lub przedłożenia odpowiedniego oświadczenia.</w:t>
      </w:r>
    </w:p>
    <w:p w14:paraId="1811A8F1" w14:textId="77777777" w:rsidR="00E115FE" w:rsidRPr="00EE4CB6" w:rsidRDefault="00E115FE" w:rsidP="00E115FE">
      <w:pPr>
        <w:pStyle w:val="Default"/>
        <w:ind w:left="426" w:hanging="426"/>
        <w:jc w:val="both"/>
      </w:pPr>
      <w:r>
        <w:rPr>
          <w:sz w:val="23"/>
          <w:szCs w:val="23"/>
        </w:rPr>
        <w:t xml:space="preserve">14. </w:t>
      </w:r>
      <w:r w:rsidRPr="00EE4CB6">
        <w:t xml:space="preserve">Przedmiotowe dokumenty o których mowa w ust. 13 powinny być dołączone do zawartych umów o pracę i każdorazowo przedkładane do ewentualnej kontroli, która może być przeprowadzona przez podmioty upoważnione zgodnie z ustawą z dnia 13 maja 2016 r. o przeciwdziałaniu zagrożeniom przestępczością na tle seksualnym. </w:t>
      </w:r>
    </w:p>
    <w:p w14:paraId="312EC796" w14:textId="4A0F00FF" w:rsidR="00E77EE5" w:rsidRDefault="00E115FE" w:rsidP="00E77EE5">
      <w:pPr>
        <w:pStyle w:val="Default"/>
        <w:ind w:left="426" w:hanging="426"/>
        <w:jc w:val="both"/>
      </w:pPr>
      <w:r w:rsidRPr="00EE4CB6">
        <w:t>15. Jednocześnie, zgodnie z art. 22b i 22c ustawy z dnia 13 maja 2016 r. o przeciwdziałaniu zagrożeniom przestępczością na tle seksualnym Zleceniobiorca zobligowany jest do opracowania, wprowadzenia oraz wywieszenia w widocznym miejscu w siedzibie Zleceniobiorcy oraz w miejscu realizacji zadania publicznego, standardów ochrony małoletnich.</w:t>
      </w:r>
    </w:p>
    <w:p w14:paraId="13E9B333" w14:textId="77777777" w:rsidR="00B461D3" w:rsidRPr="00E56B28" w:rsidRDefault="00B461D3" w:rsidP="00B461D3">
      <w:pPr>
        <w:pStyle w:val="Nagwek1"/>
      </w:pPr>
      <w:r w:rsidRPr="00E56B28">
        <w:lastRenderedPageBreak/>
        <w:t>§ </w:t>
      </w:r>
      <w:r>
        <w:t>3</w:t>
      </w:r>
    </w:p>
    <w:p w14:paraId="078C71F7" w14:textId="77777777" w:rsidR="00B461D3" w:rsidRPr="00D754F8" w:rsidRDefault="00B461D3" w:rsidP="00B461D3">
      <w:pPr>
        <w:pStyle w:val="Nagwek1"/>
      </w:pPr>
      <w:r w:rsidRPr="00D754F8">
        <w:t>Zrealizowanie zadania publicznego</w:t>
      </w:r>
    </w:p>
    <w:p w14:paraId="31FCBA51" w14:textId="77777777" w:rsidR="00B461D3" w:rsidRPr="00D754F8" w:rsidRDefault="00B461D3" w:rsidP="00B461D3">
      <w:pPr>
        <w:pStyle w:val="NormalnyWeb"/>
        <w:spacing w:before="0" w:after="0"/>
        <w:ind w:left="426" w:hanging="426"/>
        <w:jc w:val="both"/>
        <w:rPr>
          <w:rFonts w:cs="Liberation Serif"/>
          <w:color w:val="000000"/>
          <w:szCs w:val="24"/>
          <w:lang w:eastAsia="pl-PL"/>
        </w:rPr>
      </w:pPr>
      <w:r w:rsidRPr="00D754F8">
        <w:rPr>
          <w:rFonts w:cs="Liberation Serif"/>
          <w:color w:val="000000"/>
          <w:szCs w:val="24"/>
          <w:lang w:eastAsia="pl-PL"/>
        </w:rPr>
        <w:t>1. Zadanie publiczne uznaje się za zrealizowane, jeżeli:</w:t>
      </w:r>
    </w:p>
    <w:p w14:paraId="478487FF" w14:textId="77777777" w:rsidR="00B461D3" w:rsidRPr="00D754F8" w:rsidRDefault="00B461D3" w:rsidP="00B461D3">
      <w:pPr>
        <w:pStyle w:val="NormalnyWeb"/>
        <w:numPr>
          <w:ilvl w:val="0"/>
          <w:numId w:val="38"/>
        </w:numPr>
        <w:spacing w:before="0" w:after="0"/>
        <w:jc w:val="both"/>
        <w:rPr>
          <w:rFonts w:cs="Liberation Serif"/>
          <w:color w:val="000000"/>
          <w:szCs w:val="24"/>
          <w:lang w:eastAsia="pl-PL"/>
        </w:rPr>
      </w:pPr>
      <w:r w:rsidRPr="00D754F8">
        <w:rPr>
          <w:rFonts w:cs="Liberation Serif"/>
          <w:color w:val="000000"/>
          <w:szCs w:val="24"/>
          <w:lang w:eastAsia="pl-PL"/>
        </w:rPr>
        <w:t xml:space="preserve">zleceniobiorca zrealizował wszystkie działania określone w ofercie, </w:t>
      </w:r>
    </w:p>
    <w:p w14:paraId="426221EB" w14:textId="77777777" w:rsidR="00B461D3" w:rsidRPr="00D754F8" w:rsidRDefault="00B461D3" w:rsidP="00B461D3">
      <w:pPr>
        <w:pStyle w:val="NormalnyWeb"/>
        <w:numPr>
          <w:ilvl w:val="0"/>
          <w:numId w:val="38"/>
        </w:numPr>
        <w:spacing w:before="0" w:after="0"/>
        <w:jc w:val="both"/>
        <w:rPr>
          <w:rFonts w:cs="Liberation Serif"/>
          <w:color w:val="000000"/>
          <w:szCs w:val="24"/>
          <w:lang w:eastAsia="pl-PL"/>
        </w:rPr>
      </w:pPr>
      <w:r w:rsidRPr="00D754F8">
        <w:rPr>
          <w:rFonts w:cs="Liberation Serif"/>
          <w:color w:val="000000"/>
          <w:szCs w:val="24"/>
          <w:lang w:eastAsia="pl-PL"/>
        </w:rPr>
        <w:t>zleceniobiorca rozliczył się z przekazanej dotacji,</w:t>
      </w:r>
    </w:p>
    <w:p w14:paraId="49BC1DDF" w14:textId="77777777" w:rsidR="00B461D3" w:rsidRPr="00D754F8" w:rsidRDefault="00B461D3" w:rsidP="00B461D3">
      <w:pPr>
        <w:pStyle w:val="NormalnyWeb"/>
        <w:numPr>
          <w:ilvl w:val="0"/>
          <w:numId w:val="38"/>
        </w:numPr>
        <w:spacing w:before="0" w:after="0"/>
        <w:jc w:val="both"/>
        <w:rPr>
          <w:rFonts w:cs="Liberation Serif"/>
          <w:color w:val="000000"/>
          <w:szCs w:val="24"/>
          <w:lang w:eastAsia="pl-PL"/>
        </w:rPr>
      </w:pPr>
      <w:r w:rsidRPr="00D754F8">
        <w:rPr>
          <w:rFonts w:cs="Liberation Serif"/>
          <w:color w:val="000000"/>
          <w:szCs w:val="24"/>
          <w:lang w:eastAsia="pl-PL"/>
        </w:rPr>
        <w:t>rezultaty wskazane w ofercie (w sposób umożliwiający ich zmierzenie) zostały osiągnięte na poziomie nie niższym niż 80% w stosunku do zaplanowanych.</w:t>
      </w:r>
    </w:p>
    <w:p w14:paraId="50D2C442" w14:textId="77777777" w:rsidR="00B461D3" w:rsidRPr="00D754F8" w:rsidRDefault="00B461D3" w:rsidP="00B461D3">
      <w:pPr>
        <w:suppressAutoHyphens w:val="0"/>
        <w:ind w:left="426" w:hanging="426"/>
        <w:rPr>
          <w:rFonts w:cs="Liberation Serif"/>
          <w:color w:val="000000"/>
          <w:lang w:eastAsia="pl-PL"/>
        </w:rPr>
      </w:pPr>
      <w:r w:rsidRPr="00D754F8">
        <w:rPr>
          <w:rFonts w:cs="Liberation Serif"/>
          <w:color w:val="000000"/>
          <w:lang w:eastAsia="pl-PL"/>
        </w:rPr>
        <w:t>2. W przypadku, gdy założone rezultaty zostały osiągnięte na poziomie od 50% do 80%, zleceniobiorca:</w:t>
      </w:r>
    </w:p>
    <w:p w14:paraId="40C0066C" w14:textId="77777777" w:rsidR="00B461D3" w:rsidRPr="00D754F8" w:rsidRDefault="00B461D3" w:rsidP="00B461D3">
      <w:pPr>
        <w:pStyle w:val="Akapitzlist"/>
        <w:numPr>
          <w:ilvl w:val="1"/>
          <w:numId w:val="36"/>
        </w:numPr>
        <w:suppressAutoHyphens w:val="0"/>
        <w:rPr>
          <w:rFonts w:cs="Liberation Serif"/>
          <w:color w:val="000000"/>
          <w:lang w:eastAsia="pl-PL"/>
        </w:rPr>
      </w:pPr>
      <w:r w:rsidRPr="00D754F8">
        <w:rPr>
          <w:rFonts w:cs="Liberation Serif"/>
          <w:color w:val="000000"/>
          <w:lang w:eastAsia="pl-PL"/>
        </w:rPr>
        <w:t>jest zobowiązany do wyjaśnienia przyczyn nieosiągnięcia rezultatów,</w:t>
      </w:r>
    </w:p>
    <w:p w14:paraId="21C32D09" w14:textId="77777777" w:rsidR="00B461D3" w:rsidRPr="00D754F8" w:rsidRDefault="00B461D3" w:rsidP="00B461D3">
      <w:pPr>
        <w:pStyle w:val="Akapitzlist"/>
        <w:numPr>
          <w:ilvl w:val="1"/>
          <w:numId w:val="36"/>
        </w:numPr>
        <w:suppressAutoHyphens w:val="0"/>
        <w:rPr>
          <w:rFonts w:cs="Liberation Serif"/>
          <w:color w:val="000000"/>
          <w:lang w:eastAsia="pl-PL"/>
        </w:rPr>
      </w:pPr>
      <w:r w:rsidRPr="00D754F8">
        <w:rPr>
          <w:rFonts w:cs="Liberation Serif"/>
          <w:color w:val="000000"/>
          <w:lang w:eastAsia="pl-PL"/>
        </w:rPr>
        <w:t>może być zobowiązany do zwrotu części dotacji proporcjonalnie do stopnia realizacji zadania publicznego.</w:t>
      </w:r>
    </w:p>
    <w:p w14:paraId="57A376E7" w14:textId="77777777" w:rsidR="00B461D3" w:rsidRPr="00D754F8" w:rsidRDefault="00B461D3" w:rsidP="00B461D3">
      <w:pPr>
        <w:suppressAutoHyphens w:val="0"/>
        <w:ind w:left="426" w:hanging="426"/>
        <w:rPr>
          <w:rFonts w:cs="Liberation Serif"/>
          <w:color w:val="000000"/>
          <w:lang w:eastAsia="pl-PL"/>
        </w:rPr>
      </w:pPr>
      <w:r w:rsidRPr="00D754F8">
        <w:rPr>
          <w:rFonts w:cs="Liberation Serif"/>
          <w:color w:val="000000"/>
          <w:lang w:eastAsia="pl-PL"/>
        </w:rPr>
        <w:t>3. W przypadku, gdy założone rezultaty zostały osiągnięte na poziomie niższym niż 50%, zleceniobiorca jest zobowiązany do zwrotu całości dotacji.</w:t>
      </w:r>
    </w:p>
    <w:p w14:paraId="35156472" w14:textId="77777777" w:rsidR="00B461D3" w:rsidRPr="00D754F8" w:rsidRDefault="00B461D3" w:rsidP="00B461D3">
      <w:pPr>
        <w:suppressAutoHyphens w:val="0"/>
        <w:ind w:left="426" w:hanging="426"/>
        <w:rPr>
          <w:rFonts w:cs="Liberation Serif"/>
          <w:color w:val="000000"/>
          <w:lang w:eastAsia="pl-PL"/>
        </w:rPr>
      </w:pPr>
      <w:r w:rsidRPr="00D754F8">
        <w:rPr>
          <w:rFonts w:cs="Liberation Serif"/>
          <w:color w:val="000000"/>
          <w:lang w:eastAsia="pl-PL"/>
        </w:rPr>
        <w:t>4. Przy ocenie stopnia realizacji zadania zleceniodawca bierze pod uwagę w szczególności:</w:t>
      </w:r>
    </w:p>
    <w:p w14:paraId="10BB2BCE" w14:textId="77777777" w:rsidR="00B461D3" w:rsidRPr="00D754F8" w:rsidRDefault="00B461D3" w:rsidP="00B461D3">
      <w:pPr>
        <w:pStyle w:val="Akapitzlist"/>
        <w:numPr>
          <w:ilvl w:val="1"/>
          <w:numId w:val="30"/>
        </w:numPr>
        <w:suppressAutoHyphens w:val="0"/>
        <w:ind w:left="851"/>
        <w:rPr>
          <w:rFonts w:cs="Liberation Serif"/>
          <w:color w:val="000000"/>
          <w:lang w:eastAsia="pl-PL"/>
        </w:rPr>
      </w:pPr>
      <w:r w:rsidRPr="00D754F8">
        <w:rPr>
          <w:rFonts w:cs="Liberation Serif"/>
          <w:color w:val="000000"/>
          <w:lang w:eastAsia="pl-PL"/>
        </w:rPr>
        <w:t>czy nieosiągnięcie rezultatów nastąpiło z winy zleceniobiorcy czy z przyczyn obiektywnych;</w:t>
      </w:r>
    </w:p>
    <w:p w14:paraId="778C2EC3" w14:textId="77777777" w:rsidR="00B461D3" w:rsidRPr="00D754F8" w:rsidRDefault="00B461D3" w:rsidP="00B461D3">
      <w:pPr>
        <w:pStyle w:val="Akapitzlist"/>
        <w:numPr>
          <w:ilvl w:val="1"/>
          <w:numId w:val="30"/>
        </w:numPr>
        <w:suppressAutoHyphens w:val="0"/>
        <w:ind w:left="851"/>
        <w:rPr>
          <w:rFonts w:cs="Liberation Serif"/>
          <w:color w:val="000000"/>
          <w:lang w:eastAsia="pl-PL"/>
        </w:rPr>
      </w:pPr>
      <w:r w:rsidRPr="00D754F8">
        <w:rPr>
          <w:rFonts w:cs="Liberation Serif"/>
          <w:color w:val="000000"/>
          <w:lang w:eastAsia="pl-PL"/>
        </w:rPr>
        <w:t>czy nieosiągnięcie rezultatów ma wpływ na koszty jednostkowe zadania;</w:t>
      </w:r>
    </w:p>
    <w:p w14:paraId="57EAE021" w14:textId="77777777" w:rsidR="00B461D3" w:rsidRPr="00D754F8" w:rsidRDefault="00B461D3" w:rsidP="00B461D3">
      <w:pPr>
        <w:pStyle w:val="Akapitzlist"/>
        <w:numPr>
          <w:ilvl w:val="1"/>
          <w:numId w:val="30"/>
        </w:numPr>
        <w:suppressAutoHyphens w:val="0"/>
        <w:ind w:left="851"/>
        <w:rPr>
          <w:rFonts w:cs="Liberation Serif"/>
          <w:color w:val="000000"/>
          <w:lang w:eastAsia="pl-PL"/>
        </w:rPr>
      </w:pPr>
      <w:r w:rsidRPr="00D754F8">
        <w:rPr>
          <w:rFonts w:cs="Liberation Serif"/>
          <w:color w:val="000000"/>
          <w:lang w:eastAsia="pl-PL"/>
        </w:rPr>
        <w:t>czy nieosiągnięcie rezultatów spowodowało niezrealizowanie celu zadania.</w:t>
      </w:r>
    </w:p>
    <w:p w14:paraId="16494506" w14:textId="77777777" w:rsidR="00B461D3" w:rsidRPr="00D754F8" w:rsidRDefault="00B461D3" w:rsidP="00B461D3">
      <w:pPr>
        <w:suppressAutoHyphens w:val="0"/>
        <w:rPr>
          <w:rFonts w:cs="Liberation Serif"/>
          <w:color w:val="000000"/>
          <w:lang w:eastAsia="pl-PL"/>
        </w:rPr>
      </w:pPr>
    </w:p>
    <w:p w14:paraId="71490EF4" w14:textId="620EC6A6" w:rsidR="001B74D5" w:rsidRPr="00E56B28" w:rsidRDefault="001B74D5" w:rsidP="004334E3">
      <w:pPr>
        <w:pStyle w:val="Nagwek1"/>
      </w:pPr>
      <w:r w:rsidRPr="00E56B28">
        <w:t>§ </w:t>
      </w:r>
      <w:r w:rsidR="00B461D3">
        <w:t>4</w:t>
      </w:r>
    </w:p>
    <w:p w14:paraId="1ACFA892" w14:textId="77777777" w:rsidR="00DA1823" w:rsidRPr="00E56B28" w:rsidRDefault="001B74D5" w:rsidP="004334E3">
      <w:pPr>
        <w:pStyle w:val="Nagwek1"/>
      </w:pPr>
      <w:r w:rsidRPr="00E56B28">
        <w:t>Finansowanie zadania publicznego</w:t>
      </w:r>
    </w:p>
    <w:p w14:paraId="2B829B51" w14:textId="1BB092AD" w:rsidR="00D67433" w:rsidRPr="00E56B28" w:rsidRDefault="001B74D5" w:rsidP="00E77EE5">
      <w:pPr>
        <w:numPr>
          <w:ilvl w:val="0"/>
          <w:numId w:val="28"/>
        </w:numPr>
        <w:autoSpaceDE w:val="0"/>
        <w:spacing w:line="276" w:lineRule="auto"/>
        <w:ind w:left="426" w:hanging="426"/>
        <w:jc w:val="both"/>
        <w:rPr>
          <w:rFonts w:cs="Liberation Serif"/>
        </w:rPr>
      </w:pPr>
      <w:r w:rsidRPr="00E56B28">
        <w:rPr>
          <w:rFonts w:cs="Liberation Serif"/>
        </w:rPr>
        <w:t xml:space="preserve">Zleceniodawca zobowiązuje się do przekazania na realizację zadania publicznego środków finansowych w wysokości </w:t>
      </w:r>
      <w:sdt>
        <w:sdtPr>
          <w:rPr>
            <w:rFonts w:cs="Liberation Serif"/>
            <w:b/>
          </w:rPr>
          <w:id w:val="1445187469"/>
          <w:placeholder>
            <w:docPart w:val="DefaultPlaceholder_-1854013440"/>
          </w:placeholder>
        </w:sdtPr>
        <w:sdtContent>
          <w:r w:rsidR="002E292B">
            <w:rPr>
              <w:rFonts w:cs="Liberation Serif"/>
              <w:b/>
            </w:rPr>
            <w:t>…………….</w:t>
          </w:r>
          <w:r w:rsidR="00B42CEA" w:rsidRPr="001E5B7F">
            <w:rPr>
              <w:rFonts w:cs="Liberation Serif"/>
              <w:b/>
            </w:rPr>
            <w:t xml:space="preserve"> zł</w:t>
          </w:r>
          <w:r w:rsidRPr="001E5B7F">
            <w:rPr>
              <w:rFonts w:cs="Liberation Serif"/>
              <w:b/>
            </w:rPr>
            <w:t xml:space="preserve"> </w:t>
          </w:r>
          <w:r w:rsidRPr="001E5B7F">
            <w:rPr>
              <w:rFonts w:cs="Liberation Serif"/>
            </w:rPr>
            <w:t>(słownie</w:t>
          </w:r>
          <w:r w:rsidRPr="00D754F8">
            <w:rPr>
              <w:rFonts w:cs="Liberation Serif"/>
            </w:rPr>
            <w:t xml:space="preserve">: </w:t>
          </w:r>
          <w:r w:rsidR="002E292B">
            <w:rPr>
              <w:rFonts w:cs="Liberation Serif"/>
            </w:rPr>
            <w:t>………………………</w:t>
          </w:r>
          <w:r w:rsidR="00B42CEA" w:rsidRPr="00D754F8">
            <w:rPr>
              <w:rFonts w:cs="Liberation Serif"/>
            </w:rPr>
            <w:t xml:space="preserve"> złotych</w:t>
          </w:r>
          <w:r w:rsidRPr="00D754F8">
            <w:rPr>
              <w:rFonts w:cs="Liberation Serif"/>
            </w:rPr>
            <w:t>)</w:t>
          </w:r>
        </w:sdtContent>
      </w:sdt>
      <w:r w:rsidRPr="00D754F8">
        <w:rPr>
          <w:rFonts w:cs="Liberation Serif"/>
        </w:rPr>
        <w:t>,</w:t>
      </w:r>
      <w:r w:rsidR="00CE5190" w:rsidRPr="00D754F8">
        <w:rPr>
          <w:rFonts w:cs="Liberation Serif"/>
        </w:rPr>
        <w:t xml:space="preserve"> </w:t>
      </w:r>
      <w:r w:rsidRPr="00D754F8">
        <w:rPr>
          <w:rFonts w:cs="Liberation Serif"/>
        </w:rPr>
        <w:t>na rachunek bankowy Zleceniobiorcy</w:t>
      </w:r>
      <w:r w:rsidR="00503B9B" w:rsidRPr="00D754F8">
        <w:rPr>
          <w:rFonts w:cs="Liberation Serif"/>
        </w:rPr>
        <w:t xml:space="preserve"> </w:t>
      </w:r>
      <w:r w:rsidRPr="00D754F8">
        <w:rPr>
          <w:rFonts w:cs="Liberation Serif"/>
        </w:rPr>
        <w:t>nr rachunku:</w:t>
      </w:r>
      <w:r w:rsidR="00F34E49" w:rsidRPr="00D754F8">
        <w:rPr>
          <w:rFonts w:cs="Liberation Serif"/>
        </w:rPr>
        <w:t xml:space="preserve"> </w:t>
      </w:r>
      <w:sdt>
        <w:sdtPr>
          <w:rPr>
            <w:rFonts w:cs="Liberation Serif"/>
            <w:b/>
          </w:rPr>
          <w:id w:val="-1035962175"/>
          <w:placeholder>
            <w:docPart w:val="DefaultPlaceholder_-1854013440"/>
          </w:placeholder>
        </w:sdtPr>
        <w:sdtContent>
          <w:r w:rsidR="002E292B">
            <w:rPr>
              <w:rFonts w:cs="Liberation Serif"/>
              <w:b/>
            </w:rPr>
            <w:t>……………………………………….</w:t>
          </w:r>
        </w:sdtContent>
      </w:sdt>
      <w:r w:rsidR="00503B9B" w:rsidRPr="00D754F8">
        <w:rPr>
          <w:rFonts w:cs="Liberation Serif"/>
        </w:rPr>
        <w:t xml:space="preserve">, </w:t>
      </w:r>
      <w:r w:rsidR="00DA1823" w:rsidRPr="00D754F8">
        <w:rPr>
          <w:rFonts w:cs="Liberation Serif"/>
        </w:rPr>
        <w:t>w</w:t>
      </w:r>
      <w:r w:rsidR="00DA1823" w:rsidRPr="00E56B28">
        <w:rPr>
          <w:rFonts w:cs="Liberation Serif"/>
        </w:rPr>
        <w:t xml:space="preserve"> </w:t>
      </w:r>
      <w:r w:rsidR="00503B9B" w:rsidRPr="00E56B28">
        <w:rPr>
          <w:rFonts w:cs="Liberation Serif"/>
        </w:rPr>
        <w:t>terminie</w:t>
      </w:r>
      <w:r w:rsidR="001A626D" w:rsidRPr="00E56B28">
        <w:rPr>
          <w:rFonts w:cs="Liberation Serif"/>
        </w:rPr>
        <w:t xml:space="preserve"> </w:t>
      </w:r>
      <w:r w:rsidR="00503B9B" w:rsidRPr="00E56B28">
        <w:rPr>
          <w:rFonts w:cs="Liberation Serif"/>
        </w:rPr>
        <w:t xml:space="preserve">do </w:t>
      </w:r>
      <w:r w:rsidR="00A2430B" w:rsidRPr="00E56B28">
        <w:rPr>
          <w:rFonts w:cs="Liberation Serif"/>
        </w:rPr>
        <w:t xml:space="preserve">30 </w:t>
      </w:r>
      <w:r w:rsidR="00503B9B" w:rsidRPr="00E56B28">
        <w:rPr>
          <w:rFonts w:cs="Liberation Serif"/>
        </w:rPr>
        <w:t>dni od dnia zawarcia niniejszej umowy</w:t>
      </w:r>
      <w:r w:rsidR="001A626D" w:rsidRPr="00E56B28">
        <w:rPr>
          <w:rFonts w:cs="Liberation Serif"/>
        </w:rPr>
        <w:t>.</w:t>
      </w:r>
      <w:r w:rsidR="00A2430B" w:rsidRPr="00E56B28">
        <w:rPr>
          <w:rFonts w:cs="Liberation Serif"/>
        </w:rPr>
        <w:t xml:space="preserve"> </w:t>
      </w:r>
    </w:p>
    <w:p w14:paraId="4C8D47B2" w14:textId="77777777" w:rsidR="00DA1823" w:rsidRPr="00E56B28" w:rsidRDefault="001B74D5" w:rsidP="00E77EE5">
      <w:pPr>
        <w:numPr>
          <w:ilvl w:val="0"/>
          <w:numId w:val="28"/>
        </w:numPr>
        <w:autoSpaceDE w:val="0"/>
        <w:spacing w:line="276" w:lineRule="auto"/>
        <w:ind w:left="426" w:hanging="426"/>
        <w:jc w:val="both"/>
        <w:rPr>
          <w:rFonts w:cs="Liberation Serif"/>
        </w:rPr>
      </w:pPr>
      <w:r w:rsidRPr="00E56B28">
        <w:rPr>
          <w:rFonts w:cs="Liberation Serif"/>
        </w:rPr>
        <w:t xml:space="preserve">Za dzień przekazania dotacji uznaje się dzień obciążenia rachunku Zleceniodawcy. </w:t>
      </w:r>
    </w:p>
    <w:p w14:paraId="63044643" w14:textId="4C13A4A9" w:rsidR="00DA1823" w:rsidRPr="00E56B28" w:rsidRDefault="001B74D5" w:rsidP="00E77EE5">
      <w:pPr>
        <w:numPr>
          <w:ilvl w:val="0"/>
          <w:numId w:val="28"/>
        </w:numPr>
        <w:autoSpaceDE w:val="0"/>
        <w:spacing w:line="276" w:lineRule="auto"/>
        <w:ind w:left="426" w:hanging="426"/>
        <w:jc w:val="both"/>
        <w:rPr>
          <w:rFonts w:cs="Liberation Serif"/>
        </w:rPr>
      </w:pPr>
      <w:r w:rsidRPr="00E56B28">
        <w:rPr>
          <w:rFonts w:cs="Liberation Serif"/>
        </w:rPr>
        <w:t xml:space="preserve">Zleceniobiorca oświadcza, że jest jedynym posiadaczem wskazanego w ust. 1 rachunku bankowego i zobowiązuje się do utrzymania rachunku wskazanego w ust. 1 nie krócej niż do dnia zaakceptowania przez Zleceniodawcę sprawozdania końcowego, o którym mowa w § </w:t>
      </w:r>
      <w:r w:rsidR="00A05313">
        <w:rPr>
          <w:rFonts w:cs="Liberation Serif"/>
        </w:rPr>
        <w:t>10</w:t>
      </w:r>
      <w:r w:rsidRPr="00E56B28">
        <w:rPr>
          <w:rFonts w:cs="Liberation Serif"/>
        </w:rPr>
        <w:t xml:space="preserve"> ust. </w:t>
      </w:r>
      <w:r w:rsidR="00A2430B" w:rsidRPr="00E56B28">
        <w:rPr>
          <w:rFonts w:cs="Liberation Serif"/>
        </w:rPr>
        <w:t>2</w:t>
      </w:r>
      <w:r w:rsidRPr="00E56B28">
        <w:rPr>
          <w:rFonts w:cs="Liberation Serif"/>
        </w:rPr>
        <w:t>. W przypadku braku możliwości utrzymania rachunku, o którym mowa w ust. 1, Zleceniobiorca zobowiązuje się do niezwłocznego poinformowania Zleceniodawcy o nowym rachunku i jego numerze.</w:t>
      </w:r>
    </w:p>
    <w:p w14:paraId="360866EF" w14:textId="77777777" w:rsidR="00E91C46" w:rsidRPr="00D754F8" w:rsidRDefault="00E91C46" w:rsidP="00E77EE5">
      <w:pPr>
        <w:numPr>
          <w:ilvl w:val="0"/>
          <w:numId w:val="28"/>
        </w:numPr>
        <w:autoSpaceDE w:val="0"/>
        <w:spacing w:line="276" w:lineRule="auto"/>
        <w:ind w:left="426" w:hanging="426"/>
        <w:jc w:val="both"/>
        <w:rPr>
          <w:rFonts w:cs="Liberation Serif"/>
        </w:rPr>
      </w:pPr>
      <w:r w:rsidRPr="00E56B28">
        <w:rPr>
          <w:rFonts w:cs="Liberation Serif"/>
        </w:rPr>
        <w:t>Zleceniobiorca zobowiązuje się do przek</w:t>
      </w:r>
      <w:r w:rsidRPr="00D754F8">
        <w:rPr>
          <w:rFonts w:cs="Liberation Serif"/>
        </w:rPr>
        <w:t>azania na realizację zadania publicznego:</w:t>
      </w:r>
    </w:p>
    <w:p w14:paraId="7B61BC8E" w14:textId="5559381C" w:rsidR="00E91C46" w:rsidRPr="00D754F8" w:rsidRDefault="00E91C46" w:rsidP="00E77EE5">
      <w:pPr>
        <w:numPr>
          <w:ilvl w:val="1"/>
          <w:numId w:val="27"/>
        </w:numPr>
        <w:tabs>
          <w:tab w:val="left" w:pos="426"/>
        </w:tabs>
        <w:spacing w:line="276" w:lineRule="auto"/>
        <w:jc w:val="both"/>
        <w:rPr>
          <w:rFonts w:cs="Liberation Serif"/>
        </w:rPr>
      </w:pPr>
      <w:r w:rsidRPr="00D754F8">
        <w:rPr>
          <w:rFonts w:cs="Liberation Serif"/>
        </w:rPr>
        <w:t>środków fina</w:t>
      </w:r>
      <w:r w:rsidRPr="001E5B7F">
        <w:rPr>
          <w:rFonts w:cs="Liberation Serif"/>
        </w:rPr>
        <w:t xml:space="preserve">nsowych własnych w wysokości </w:t>
      </w:r>
      <w:sdt>
        <w:sdtPr>
          <w:rPr>
            <w:rFonts w:cs="Liberation Serif"/>
          </w:rPr>
          <w:id w:val="-1575652256"/>
          <w:placeholder>
            <w:docPart w:val="DefaultPlaceholder_-1854013440"/>
          </w:placeholder>
        </w:sdtPr>
        <w:sdtContent>
          <w:r w:rsidR="002E292B">
            <w:rPr>
              <w:rFonts w:cs="Liberation Serif"/>
              <w:b/>
            </w:rPr>
            <w:t>………………………</w:t>
          </w:r>
          <w:r w:rsidR="0002399D" w:rsidRPr="001E5B7F">
            <w:rPr>
              <w:rFonts w:cs="Liberation Serif"/>
              <w:b/>
            </w:rPr>
            <w:t xml:space="preserve"> </w:t>
          </w:r>
          <w:r w:rsidRPr="001E5B7F">
            <w:rPr>
              <w:rFonts w:cs="Liberation Serif"/>
              <w:b/>
            </w:rPr>
            <w:t>zł</w:t>
          </w:r>
          <w:r w:rsidRPr="001E5B7F">
            <w:rPr>
              <w:rFonts w:cs="Liberation Serif"/>
            </w:rPr>
            <w:t xml:space="preserve"> (słownie</w:t>
          </w:r>
          <w:r w:rsidR="001E5B7F" w:rsidRPr="001E5B7F">
            <w:rPr>
              <w:rFonts w:cs="Liberation Serif"/>
            </w:rPr>
            <w:t xml:space="preserve">: </w:t>
          </w:r>
          <w:r w:rsidR="002E292B">
            <w:rPr>
              <w:rFonts w:cs="Liberation Serif"/>
            </w:rPr>
            <w:t>………………….</w:t>
          </w:r>
          <w:r w:rsidR="00A911F4" w:rsidRPr="001E5B7F">
            <w:rPr>
              <w:rFonts w:cs="Liberation Serif"/>
            </w:rPr>
            <w:t xml:space="preserve"> złotych</w:t>
          </w:r>
        </w:sdtContent>
      </w:sdt>
      <w:r w:rsidRPr="00D754F8">
        <w:rPr>
          <w:rFonts w:cs="Liberation Serif"/>
        </w:rPr>
        <w:t>);</w:t>
      </w:r>
    </w:p>
    <w:p w14:paraId="74A4A088" w14:textId="6BECB5D6" w:rsidR="00456320" w:rsidRPr="001E5B7F" w:rsidRDefault="00456320" w:rsidP="00456320">
      <w:pPr>
        <w:numPr>
          <w:ilvl w:val="1"/>
          <w:numId w:val="27"/>
        </w:numPr>
        <w:jc w:val="both"/>
        <w:rPr>
          <w:rFonts w:cs="Liberation Serif"/>
        </w:rPr>
      </w:pPr>
      <w:r w:rsidRPr="00DA1823">
        <w:rPr>
          <w:rFonts w:cs="Liberation Serif"/>
        </w:rPr>
        <w:t xml:space="preserve">innych środków finansowych w </w:t>
      </w:r>
      <w:r w:rsidRPr="001E5B7F">
        <w:rPr>
          <w:rFonts w:cs="Liberation Serif"/>
        </w:rPr>
        <w:t xml:space="preserve">wysokości </w:t>
      </w:r>
      <w:sdt>
        <w:sdtPr>
          <w:rPr>
            <w:rFonts w:cs="Liberation Serif"/>
            <w:color w:val="FF0000"/>
          </w:rPr>
          <w:id w:val="-14619927"/>
          <w:placeholder>
            <w:docPart w:val="7C446EABAEB44BCC8C88C0C4F39ED713"/>
          </w:placeholder>
        </w:sdtPr>
        <w:sdtEndPr>
          <w:rPr>
            <w:color w:val="auto"/>
          </w:rPr>
        </w:sdtEndPr>
        <w:sdtContent>
          <w:r w:rsidR="002E292B">
            <w:rPr>
              <w:rFonts w:cs="Liberation Serif"/>
              <w:b/>
            </w:rPr>
            <w:t>…………………</w:t>
          </w:r>
          <w:r w:rsidRPr="001E5B7F">
            <w:rPr>
              <w:rFonts w:cs="Liberation Serif"/>
              <w:b/>
            </w:rPr>
            <w:t xml:space="preserve"> zł</w:t>
          </w:r>
          <w:r w:rsidRPr="001E5B7F">
            <w:rPr>
              <w:rFonts w:cs="Liberation Serif"/>
            </w:rPr>
            <w:t xml:space="preserve"> (słownie</w:t>
          </w:r>
          <w:r w:rsidR="002E292B">
            <w:rPr>
              <w:rFonts w:cs="Liberation Serif"/>
            </w:rPr>
            <w:t>………………………..</w:t>
          </w:r>
          <w:r w:rsidRPr="001E5B7F">
            <w:rPr>
              <w:rFonts w:cs="Liberation Serif"/>
            </w:rPr>
            <w:t xml:space="preserve"> złotych</w:t>
          </w:r>
        </w:sdtContent>
      </w:sdt>
      <w:r w:rsidRPr="001E5B7F">
        <w:rPr>
          <w:rFonts w:cs="Liberation Serif"/>
        </w:rPr>
        <w:t xml:space="preserve">); </w:t>
      </w:r>
    </w:p>
    <w:p w14:paraId="5A078ED0" w14:textId="4852BF41" w:rsidR="00DA1823" w:rsidRPr="00E56B28" w:rsidRDefault="001B74D5" w:rsidP="00E77EE5">
      <w:pPr>
        <w:numPr>
          <w:ilvl w:val="0"/>
          <w:numId w:val="28"/>
        </w:numPr>
        <w:tabs>
          <w:tab w:val="left" w:pos="426"/>
        </w:tabs>
        <w:autoSpaceDE w:val="0"/>
        <w:spacing w:line="276" w:lineRule="auto"/>
        <w:ind w:left="426" w:hanging="426"/>
        <w:jc w:val="both"/>
        <w:rPr>
          <w:rFonts w:cs="Liberation Serif"/>
        </w:rPr>
      </w:pPr>
      <w:r w:rsidRPr="00E56B28">
        <w:rPr>
          <w:rFonts w:cs="Liberation Serif"/>
        </w:rPr>
        <w:t>Całkowity koszt zadania publicznego stanowi sumę kwot dotacji i środków, o których mowa w ust. </w:t>
      </w:r>
      <w:r w:rsidR="00CE5190" w:rsidRPr="00E56B28">
        <w:rPr>
          <w:rFonts w:cs="Liberation Serif"/>
        </w:rPr>
        <w:t>4</w:t>
      </w:r>
      <w:r w:rsidRPr="00E56B28">
        <w:rPr>
          <w:rFonts w:cs="Liberation Serif"/>
        </w:rPr>
        <w:t xml:space="preserve">, i wynosi </w:t>
      </w:r>
      <w:r w:rsidRPr="001E5B7F">
        <w:rPr>
          <w:rFonts w:cs="Liberation Serif"/>
        </w:rPr>
        <w:t xml:space="preserve">łącznie </w:t>
      </w:r>
      <w:sdt>
        <w:sdtPr>
          <w:rPr>
            <w:rFonts w:cs="Liberation Serif"/>
          </w:rPr>
          <w:id w:val="-441150139"/>
          <w:placeholder>
            <w:docPart w:val="DefaultPlaceholder_-1854013440"/>
          </w:placeholder>
        </w:sdtPr>
        <w:sdtContent>
          <w:r w:rsidR="002E292B">
            <w:rPr>
              <w:rFonts w:cs="Liberation Serif"/>
              <w:b/>
            </w:rPr>
            <w:t>…………………..</w:t>
          </w:r>
          <w:r w:rsidR="0002399D" w:rsidRPr="001E5B7F">
            <w:rPr>
              <w:rFonts w:cs="Liberation Serif"/>
              <w:b/>
            </w:rPr>
            <w:t xml:space="preserve"> </w:t>
          </w:r>
          <w:r w:rsidR="00503B9B" w:rsidRPr="001E5B7F">
            <w:rPr>
              <w:rFonts w:cs="Liberation Serif"/>
              <w:b/>
            </w:rPr>
            <w:t>zł</w:t>
          </w:r>
          <w:r w:rsidR="00503B9B" w:rsidRPr="001E5B7F">
            <w:rPr>
              <w:rFonts w:cs="Liberation Serif"/>
            </w:rPr>
            <w:t xml:space="preserve"> </w:t>
          </w:r>
          <w:r w:rsidRPr="001E5B7F">
            <w:rPr>
              <w:rFonts w:cs="Liberation Serif"/>
            </w:rPr>
            <w:t xml:space="preserve">(słownie: </w:t>
          </w:r>
          <w:r w:rsidR="002E292B">
            <w:rPr>
              <w:rFonts w:cs="Liberation Serif"/>
            </w:rPr>
            <w:t>……………….</w:t>
          </w:r>
          <w:r w:rsidR="0002399D" w:rsidRPr="001E5B7F">
            <w:rPr>
              <w:rFonts w:cs="Liberation Serif"/>
            </w:rPr>
            <w:t xml:space="preserve"> </w:t>
          </w:r>
          <w:r w:rsidR="00E91C46" w:rsidRPr="001E5B7F">
            <w:rPr>
              <w:rFonts w:cs="Liberation Serif"/>
            </w:rPr>
            <w:t>złotych</w:t>
          </w:r>
          <w:r w:rsidRPr="001E5B7F">
            <w:rPr>
              <w:rFonts w:cs="Liberation Serif"/>
            </w:rPr>
            <w:t>)</w:t>
          </w:r>
        </w:sdtContent>
      </w:sdt>
      <w:r w:rsidRPr="00D754F8">
        <w:rPr>
          <w:rFonts w:cs="Liberation Serif"/>
        </w:rPr>
        <w:t>.</w:t>
      </w:r>
    </w:p>
    <w:p w14:paraId="6EFEB147" w14:textId="77777777" w:rsidR="00DA1823" w:rsidRPr="00E56B28" w:rsidRDefault="001B74D5" w:rsidP="00E77EE5">
      <w:pPr>
        <w:numPr>
          <w:ilvl w:val="0"/>
          <w:numId w:val="28"/>
        </w:numPr>
        <w:tabs>
          <w:tab w:val="left" w:pos="426"/>
        </w:tabs>
        <w:autoSpaceDE w:val="0"/>
        <w:spacing w:line="276" w:lineRule="auto"/>
        <w:ind w:left="426" w:hanging="426"/>
        <w:jc w:val="both"/>
        <w:rPr>
          <w:rFonts w:cs="Liberation Serif"/>
        </w:rPr>
      </w:pPr>
      <w:r w:rsidRPr="00E56B28">
        <w:rPr>
          <w:rFonts w:cs="Liberation Serif"/>
        </w:rPr>
        <w:t xml:space="preserve">Wysokość środków ze źródeł, o których mowa w ust. </w:t>
      </w:r>
      <w:r w:rsidR="00E5088E" w:rsidRPr="00E56B28">
        <w:rPr>
          <w:rFonts w:cs="Liberation Serif"/>
        </w:rPr>
        <w:t xml:space="preserve">4 </w:t>
      </w:r>
      <w:r w:rsidRPr="00E56B28">
        <w:rPr>
          <w:rFonts w:cs="Liberation Serif"/>
        </w:rPr>
        <w:t>może się zmieniać</w:t>
      </w:r>
      <w:r w:rsidR="00220418" w:rsidRPr="00E56B28">
        <w:rPr>
          <w:rFonts w:cs="Liberation Serif"/>
        </w:rPr>
        <w:t>,</w:t>
      </w:r>
      <w:r w:rsidR="00DE4B9A" w:rsidRPr="00E56B28">
        <w:rPr>
          <w:rFonts w:cs="Liberation Serif"/>
        </w:rPr>
        <w:t xml:space="preserve"> o ile nie zmniejszy się ich wartość w stosunku do wydatkowanej kwoty dotacji o więcej niż 5%.</w:t>
      </w:r>
    </w:p>
    <w:p w14:paraId="3BE3EA54" w14:textId="77777777" w:rsidR="00114FD6" w:rsidRPr="00E56B28" w:rsidRDefault="001B74D5" w:rsidP="00E77EE5">
      <w:pPr>
        <w:numPr>
          <w:ilvl w:val="0"/>
          <w:numId w:val="28"/>
        </w:numPr>
        <w:suppressAutoHyphens w:val="0"/>
        <w:autoSpaceDE w:val="0"/>
        <w:autoSpaceDN w:val="0"/>
        <w:adjustRightInd w:val="0"/>
        <w:ind w:left="426" w:hanging="426"/>
        <w:jc w:val="both"/>
        <w:rPr>
          <w:rFonts w:cs="Liberation Serif"/>
        </w:rPr>
      </w:pPr>
      <w:r w:rsidRPr="00E56B28">
        <w:rPr>
          <w:rFonts w:cs="Liberation Serif"/>
        </w:rPr>
        <w:t xml:space="preserve">Naruszenie postanowień, o których mowa w ust. </w:t>
      </w:r>
      <w:r w:rsidR="00CE5190" w:rsidRPr="00E56B28">
        <w:rPr>
          <w:rFonts w:cs="Liberation Serif"/>
        </w:rPr>
        <w:t>3</w:t>
      </w:r>
      <w:r w:rsidRPr="00E56B28">
        <w:rPr>
          <w:rFonts w:cs="Liberation Serif"/>
        </w:rPr>
        <w:t xml:space="preserve"> ust. </w:t>
      </w:r>
      <w:r w:rsidR="00D67433" w:rsidRPr="00E56B28">
        <w:rPr>
          <w:rFonts w:cs="Liberation Serif"/>
        </w:rPr>
        <w:t>6</w:t>
      </w:r>
      <w:r w:rsidRPr="00E56B28">
        <w:rPr>
          <w:rFonts w:cs="Liberation Serif"/>
        </w:rPr>
        <w:t>, uważa się za pobranie dotacji w nadmiernej wysokości</w:t>
      </w:r>
      <w:r w:rsidR="00112584" w:rsidRPr="00E56B28">
        <w:rPr>
          <w:rFonts w:cs="Liberation Serif"/>
        </w:rPr>
        <w:t xml:space="preserve"> i skutkować będzie zwrotem dotacji w wysokości stanowiącej różnicę pomiędzy dopuszczalnym limitem, a dokonanymi zmianami.</w:t>
      </w:r>
    </w:p>
    <w:p w14:paraId="31A163F8" w14:textId="36128C99" w:rsidR="001B74D5" w:rsidRPr="00E56B28" w:rsidRDefault="001B74D5" w:rsidP="004334E3">
      <w:pPr>
        <w:pStyle w:val="Nagwek1"/>
      </w:pPr>
      <w:r w:rsidRPr="00E56B28">
        <w:lastRenderedPageBreak/>
        <w:t xml:space="preserve">§ </w:t>
      </w:r>
      <w:r w:rsidR="00B461D3">
        <w:t>5</w:t>
      </w:r>
    </w:p>
    <w:p w14:paraId="1784F790" w14:textId="77777777" w:rsidR="001B74D5" w:rsidRPr="00E56B28" w:rsidRDefault="001B74D5" w:rsidP="004334E3">
      <w:pPr>
        <w:pStyle w:val="Nagwek1"/>
      </w:pPr>
      <w:r w:rsidRPr="00E56B28">
        <w:t>Procentowy udział dotacji w całkowitym koszcie zadania publicznego</w:t>
      </w:r>
    </w:p>
    <w:p w14:paraId="631A1A50" w14:textId="66348207" w:rsidR="00DA1823" w:rsidRPr="001E5B7F" w:rsidRDefault="001B74D5" w:rsidP="00E77EE5">
      <w:pPr>
        <w:numPr>
          <w:ilvl w:val="0"/>
          <w:numId w:val="29"/>
        </w:numPr>
        <w:tabs>
          <w:tab w:val="left" w:pos="426"/>
        </w:tabs>
        <w:autoSpaceDE w:val="0"/>
        <w:spacing w:line="276" w:lineRule="auto"/>
        <w:ind w:left="426" w:hanging="426"/>
        <w:jc w:val="both"/>
        <w:rPr>
          <w:rFonts w:cs="Liberation Serif"/>
        </w:rPr>
      </w:pPr>
      <w:r w:rsidRPr="001E5B7F">
        <w:rPr>
          <w:rFonts w:cs="Liberation Serif"/>
        </w:rPr>
        <w:t>Procentowy udział dotacji w całkowitym koszcie zadania publicznego wynosi nie więcej niż </w:t>
      </w:r>
      <w:sdt>
        <w:sdtPr>
          <w:rPr>
            <w:rFonts w:cs="Liberation Serif"/>
            <w:b/>
          </w:rPr>
          <w:id w:val="-603645154"/>
          <w:placeholder>
            <w:docPart w:val="DefaultPlaceholder_-1854013440"/>
          </w:placeholder>
        </w:sdtPr>
        <w:sdtContent>
          <w:r w:rsidR="002E292B">
            <w:rPr>
              <w:rFonts w:cs="Liberation Serif"/>
              <w:b/>
            </w:rPr>
            <w:t>…………….</w:t>
          </w:r>
        </w:sdtContent>
      </w:sdt>
      <w:r w:rsidRPr="001E5B7F">
        <w:rPr>
          <w:rFonts w:cs="Liberation Serif"/>
          <w:b/>
        </w:rPr>
        <w:t xml:space="preserve"> %.</w:t>
      </w:r>
    </w:p>
    <w:p w14:paraId="7B706871" w14:textId="6A48BCED" w:rsidR="00DA1823" w:rsidRPr="00E56B28" w:rsidRDefault="001B74D5" w:rsidP="00E77EE5">
      <w:pPr>
        <w:numPr>
          <w:ilvl w:val="0"/>
          <w:numId w:val="29"/>
        </w:numPr>
        <w:tabs>
          <w:tab w:val="left" w:pos="426"/>
        </w:tabs>
        <w:autoSpaceDE w:val="0"/>
        <w:spacing w:line="276" w:lineRule="auto"/>
        <w:ind w:left="426" w:hanging="426"/>
        <w:jc w:val="both"/>
        <w:rPr>
          <w:rFonts w:cs="Liberation Serif"/>
        </w:rPr>
      </w:pPr>
      <w:r w:rsidRPr="00E56B28">
        <w:rPr>
          <w:rFonts w:cs="Liberation Serif"/>
        </w:rPr>
        <w:t>Zleceniobiorca jest zobowiązany zachować procentowy udział dotacji, o którym mowa w</w:t>
      </w:r>
      <w:r w:rsidR="004334E3" w:rsidRPr="00E56B28">
        <w:rPr>
          <w:rFonts w:cs="Liberation Serif"/>
        </w:rPr>
        <w:t> </w:t>
      </w:r>
      <w:r w:rsidRPr="00E56B28">
        <w:rPr>
          <w:rFonts w:cs="Liberation Serif"/>
        </w:rPr>
        <w:t xml:space="preserve">ust. 1, w całkowitym koszcie zadania publicznego, o którym mowa w § </w:t>
      </w:r>
      <w:r w:rsidR="005D0A78">
        <w:rPr>
          <w:rFonts w:cs="Liberation Serif"/>
        </w:rPr>
        <w:t>4</w:t>
      </w:r>
      <w:r w:rsidRPr="00E56B28">
        <w:rPr>
          <w:rFonts w:cs="Liberation Serif"/>
        </w:rPr>
        <w:t xml:space="preserve"> ust. </w:t>
      </w:r>
      <w:r w:rsidR="00E5088E" w:rsidRPr="00E56B28">
        <w:rPr>
          <w:rFonts w:cs="Liberation Serif"/>
        </w:rPr>
        <w:t>5</w:t>
      </w:r>
      <w:r w:rsidRPr="00E56B28">
        <w:rPr>
          <w:rFonts w:cs="Liberation Serif"/>
        </w:rPr>
        <w:t xml:space="preserve">. </w:t>
      </w:r>
    </w:p>
    <w:p w14:paraId="2263C125" w14:textId="77777777" w:rsidR="00DA1823" w:rsidRPr="00E56B28" w:rsidRDefault="001B74D5" w:rsidP="00E77EE5">
      <w:pPr>
        <w:numPr>
          <w:ilvl w:val="0"/>
          <w:numId w:val="29"/>
        </w:numPr>
        <w:tabs>
          <w:tab w:val="left" w:pos="426"/>
        </w:tabs>
        <w:autoSpaceDE w:val="0"/>
        <w:spacing w:line="276" w:lineRule="auto"/>
        <w:ind w:left="426" w:hanging="426"/>
        <w:jc w:val="both"/>
        <w:rPr>
          <w:rFonts w:cs="Liberation Serif"/>
        </w:rPr>
      </w:pPr>
      <w:r w:rsidRPr="00E56B28">
        <w:rPr>
          <w:rFonts w:cs="Liberation Serif"/>
        </w:rPr>
        <w:t xml:space="preserve">Obowiązek zachowania procentowego udziału dotacji, o którym mowa w ust. 2, uważa się za zachowany, jeżeli procentowy udział dotacji, o którym mowa w ust. 1, w całkowitym koszcie zadania publicznego nie zwiększy się o więcej niż </w:t>
      </w:r>
      <w:r w:rsidR="00CE5190" w:rsidRPr="00E56B28">
        <w:rPr>
          <w:rFonts w:cs="Liberation Serif"/>
        </w:rPr>
        <w:t>5</w:t>
      </w:r>
      <w:r w:rsidRPr="00E56B28">
        <w:rPr>
          <w:rFonts w:cs="Liberation Serif"/>
        </w:rPr>
        <w:t xml:space="preserve"> </w:t>
      </w:r>
      <w:r w:rsidR="00CE5190" w:rsidRPr="00E56B28">
        <w:rPr>
          <w:rFonts w:cs="Liberation Serif"/>
        </w:rPr>
        <w:t xml:space="preserve">procent. </w:t>
      </w:r>
    </w:p>
    <w:p w14:paraId="67F57949" w14:textId="77777777" w:rsidR="00503B9B" w:rsidRPr="00E56B28" w:rsidRDefault="001B74D5" w:rsidP="00E77EE5">
      <w:pPr>
        <w:numPr>
          <w:ilvl w:val="0"/>
          <w:numId w:val="29"/>
        </w:numPr>
        <w:suppressAutoHyphens w:val="0"/>
        <w:autoSpaceDE w:val="0"/>
        <w:autoSpaceDN w:val="0"/>
        <w:adjustRightInd w:val="0"/>
        <w:ind w:left="426"/>
        <w:jc w:val="both"/>
        <w:rPr>
          <w:rFonts w:cs="Liberation Serif"/>
        </w:rPr>
      </w:pPr>
      <w:r w:rsidRPr="00E56B28">
        <w:rPr>
          <w:rFonts w:cs="Liberation Serif"/>
        </w:rPr>
        <w:t>Przekroczenie limitu, o którym mowa w ust. 3, uważa się za pobranie dotacji w nadmiernej wysokości</w:t>
      </w:r>
      <w:r w:rsidR="0079730A" w:rsidRPr="00E56B28">
        <w:rPr>
          <w:rFonts w:cs="Liberation Serif"/>
        </w:rPr>
        <w:t xml:space="preserve"> i skutkować będzie zwrotem dotacji w wysokości stanowiącej różnicę pomiędzy dopuszczalnym limitem, a dokonanymi zmianami.</w:t>
      </w:r>
    </w:p>
    <w:p w14:paraId="4F3AE559" w14:textId="60D734CD" w:rsidR="001B74D5" w:rsidRPr="00E56B28" w:rsidRDefault="001B74D5" w:rsidP="004334E3">
      <w:pPr>
        <w:pStyle w:val="Nagwek1"/>
      </w:pPr>
      <w:r w:rsidRPr="00E56B28">
        <w:t xml:space="preserve">§ </w:t>
      </w:r>
      <w:r w:rsidR="00B461D3">
        <w:t>6</w:t>
      </w:r>
    </w:p>
    <w:p w14:paraId="217D5C87" w14:textId="77777777" w:rsidR="001B74D5" w:rsidRPr="00E56B28" w:rsidRDefault="001B74D5" w:rsidP="004334E3">
      <w:pPr>
        <w:pStyle w:val="Nagwek1"/>
      </w:pPr>
      <w:r w:rsidRPr="00E56B28">
        <w:t>Dokonywanie przesunięć w zakresie ponoszonych wydatków</w:t>
      </w:r>
    </w:p>
    <w:p w14:paraId="61536EAC" w14:textId="77777777" w:rsidR="00FC1510" w:rsidRPr="00E56B28" w:rsidRDefault="00D67433" w:rsidP="00E77EE5">
      <w:pPr>
        <w:numPr>
          <w:ilvl w:val="0"/>
          <w:numId w:val="31"/>
        </w:numPr>
        <w:suppressAutoHyphens w:val="0"/>
        <w:autoSpaceDE w:val="0"/>
        <w:autoSpaceDN w:val="0"/>
        <w:adjustRightInd w:val="0"/>
        <w:ind w:left="426" w:hanging="426"/>
        <w:jc w:val="both"/>
        <w:rPr>
          <w:rFonts w:cs="Liberation Serif"/>
        </w:rPr>
      </w:pPr>
      <w:r w:rsidRPr="00E56B28">
        <w:rPr>
          <w:rFonts w:cs="Liberation Serif"/>
        </w:rPr>
        <w:t>W trakcie realizacji zadania, dopuszcza się dokonywanie</w:t>
      </w:r>
      <w:r w:rsidR="00FC1510" w:rsidRPr="00E56B28">
        <w:rPr>
          <w:rFonts w:cs="Liberation Serif"/>
        </w:rPr>
        <w:t xml:space="preserve"> przesunięć środków stanowiących wkład własny finansowy, świadczenia pieniężne od odbiorców zadania publicznego, środki finansowe z innych źródeł publicznych, pomiędzy poszczególnymi pozycjami kosztów określonymi w zestawieniu kosztów realizacji zadania zawartymi w ofercie, bez konieczności zmiany umowy. </w:t>
      </w:r>
    </w:p>
    <w:p w14:paraId="58C9AF33" w14:textId="77777777" w:rsidR="0079730A" w:rsidRPr="00E56B28" w:rsidRDefault="0079730A" w:rsidP="00E77EE5">
      <w:pPr>
        <w:numPr>
          <w:ilvl w:val="0"/>
          <w:numId w:val="31"/>
        </w:numPr>
        <w:suppressAutoHyphens w:val="0"/>
        <w:autoSpaceDE w:val="0"/>
        <w:autoSpaceDN w:val="0"/>
        <w:adjustRightInd w:val="0"/>
        <w:ind w:left="426" w:hanging="426"/>
        <w:jc w:val="both"/>
        <w:rPr>
          <w:rFonts w:cs="Liberation Serif"/>
        </w:rPr>
      </w:pPr>
      <w:r w:rsidRPr="00E56B28">
        <w:rPr>
          <w:rFonts w:cs="Liberation Serif"/>
        </w:rPr>
        <w:t xml:space="preserve">Wysokość środków z </w:t>
      </w:r>
      <w:r w:rsidR="00865B0D" w:rsidRPr="00E56B28">
        <w:rPr>
          <w:rFonts w:cs="Liberation Serif"/>
        </w:rPr>
        <w:t>ust.1</w:t>
      </w:r>
      <w:r w:rsidRPr="00E56B28">
        <w:rPr>
          <w:rFonts w:cs="Liberation Serif"/>
        </w:rPr>
        <w:t xml:space="preserve"> może się zmieniać o ile nie zmniejszy się ich wartość w</w:t>
      </w:r>
      <w:r w:rsidR="004334E3" w:rsidRPr="00E56B28">
        <w:rPr>
          <w:rFonts w:cs="Liberation Serif"/>
        </w:rPr>
        <w:t> </w:t>
      </w:r>
      <w:r w:rsidRPr="00E56B28">
        <w:rPr>
          <w:rFonts w:cs="Liberation Serif"/>
        </w:rPr>
        <w:t>stosunku do wydatkowanej kwoty dotacji o więcej niż 5 %.</w:t>
      </w:r>
    </w:p>
    <w:p w14:paraId="4C5314E3" w14:textId="77777777" w:rsidR="0079730A" w:rsidRPr="00E56B28" w:rsidRDefault="0079730A" w:rsidP="00E77EE5">
      <w:pPr>
        <w:numPr>
          <w:ilvl w:val="0"/>
          <w:numId w:val="31"/>
        </w:numPr>
        <w:suppressAutoHyphens w:val="0"/>
        <w:autoSpaceDE w:val="0"/>
        <w:autoSpaceDN w:val="0"/>
        <w:adjustRightInd w:val="0"/>
        <w:ind w:left="426" w:hanging="426"/>
        <w:jc w:val="both"/>
        <w:rPr>
          <w:rFonts w:cs="Liberation Serif"/>
        </w:rPr>
      </w:pPr>
      <w:r w:rsidRPr="00E56B28">
        <w:rPr>
          <w:rFonts w:cs="Liberation Serif"/>
        </w:rPr>
        <w:t>W trakcie realizacji zadania, dopuszcza się dokonywanie przesunięć środków pochodzących z dotacji pomiędzy poszczególnymi pozycjami kosztów określonych w</w:t>
      </w:r>
      <w:r w:rsidR="004334E3" w:rsidRPr="00E56B28">
        <w:rPr>
          <w:rFonts w:cs="Liberation Serif"/>
        </w:rPr>
        <w:t> </w:t>
      </w:r>
      <w:r w:rsidRPr="00E56B28">
        <w:rPr>
          <w:rFonts w:cs="Liberation Serif"/>
        </w:rPr>
        <w:t>zestawieniu kosztów realizacji zadania zawartych w ofercie, bez konieczności zmiany umowy, pod warunkiem, że przesunięcia te:</w:t>
      </w:r>
    </w:p>
    <w:p w14:paraId="2A552EBE" w14:textId="77777777" w:rsidR="0079730A" w:rsidRPr="00E56B28" w:rsidRDefault="0079730A" w:rsidP="00E77EE5">
      <w:pPr>
        <w:numPr>
          <w:ilvl w:val="1"/>
          <w:numId w:val="32"/>
        </w:numPr>
        <w:suppressAutoHyphens w:val="0"/>
        <w:autoSpaceDE w:val="0"/>
        <w:autoSpaceDN w:val="0"/>
        <w:adjustRightInd w:val="0"/>
        <w:ind w:left="993" w:hanging="284"/>
        <w:jc w:val="both"/>
        <w:rPr>
          <w:rFonts w:cs="Liberation Serif"/>
        </w:rPr>
      </w:pPr>
      <w:r w:rsidRPr="00E56B28">
        <w:rPr>
          <w:rFonts w:cs="Liberation Serif"/>
        </w:rPr>
        <w:t>nie zmieniają wysokości środków z dotacji w danej pozycji o więcej niż 20 %,</w:t>
      </w:r>
    </w:p>
    <w:p w14:paraId="20EF068B" w14:textId="77777777" w:rsidR="0079730A" w:rsidRPr="00E56B28" w:rsidRDefault="0079730A" w:rsidP="00E77EE5">
      <w:pPr>
        <w:numPr>
          <w:ilvl w:val="1"/>
          <w:numId w:val="32"/>
        </w:numPr>
        <w:suppressAutoHyphens w:val="0"/>
        <w:autoSpaceDE w:val="0"/>
        <w:autoSpaceDN w:val="0"/>
        <w:adjustRightInd w:val="0"/>
        <w:ind w:left="993" w:hanging="284"/>
        <w:jc w:val="both"/>
        <w:rPr>
          <w:rFonts w:cs="Liberation Serif"/>
        </w:rPr>
      </w:pPr>
      <w:r w:rsidRPr="00E56B28">
        <w:rPr>
          <w:rFonts w:cs="Liberation Serif"/>
        </w:rPr>
        <w:t>nie zwiększają kosztów administracyjnych pokrywanych z dotacji,</w:t>
      </w:r>
    </w:p>
    <w:p w14:paraId="0CDABBF8" w14:textId="77777777" w:rsidR="0079730A" w:rsidRPr="00E56B28" w:rsidRDefault="0079730A" w:rsidP="00E77EE5">
      <w:pPr>
        <w:numPr>
          <w:ilvl w:val="1"/>
          <w:numId w:val="32"/>
        </w:numPr>
        <w:suppressAutoHyphens w:val="0"/>
        <w:autoSpaceDE w:val="0"/>
        <w:autoSpaceDN w:val="0"/>
        <w:adjustRightInd w:val="0"/>
        <w:ind w:left="993" w:hanging="284"/>
        <w:jc w:val="both"/>
        <w:rPr>
          <w:rFonts w:cs="Liberation Serif"/>
        </w:rPr>
      </w:pPr>
      <w:r w:rsidRPr="00E56B28">
        <w:rPr>
          <w:rFonts w:cs="Liberation Serif"/>
        </w:rPr>
        <w:t>nie tworzą nowej pozycji kosztów pokrywanych z dotacji.</w:t>
      </w:r>
    </w:p>
    <w:p w14:paraId="3E69D8C9" w14:textId="77777777" w:rsidR="0079730A" w:rsidRPr="00E56B28" w:rsidRDefault="00220418" w:rsidP="00E77EE5">
      <w:pPr>
        <w:numPr>
          <w:ilvl w:val="0"/>
          <w:numId w:val="31"/>
        </w:numPr>
        <w:suppressAutoHyphens w:val="0"/>
        <w:autoSpaceDE w:val="0"/>
        <w:autoSpaceDN w:val="0"/>
        <w:adjustRightInd w:val="0"/>
        <w:ind w:left="426" w:hanging="426"/>
        <w:jc w:val="both"/>
        <w:rPr>
          <w:rFonts w:cs="Liberation Serif"/>
        </w:rPr>
      </w:pPr>
      <w:r w:rsidRPr="00E56B28">
        <w:rPr>
          <w:rFonts w:cs="Liberation Serif"/>
        </w:rPr>
        <w:t>Zmiany dotyczące wydatków pokrytych z dotacji i wykraczających poza dopuszczalny zakres określony w ust</w:t>
      </w:r>
      <w:r w:rsidR="00D67433" w:rsidRPr="00E56B28">
        <w:rPr>
          <w:rFonts w:cs="Liberation Serif"/>
        </w:rPr>
        <w:t>.</w:t>
      </w:r>
      <w:r w:rsidRPr="00E56B28">
        <w:rPr>
          <w:rFonts w:cs="Liberation Serif"/>
        </w:rPr>
        <w:t xml:space="preserve"> 3</w:t>
      </w:r>
      <w:r w:rsidR="0079730A" w:rsidRPr="00E56B28">
        <w:rPr>
          <w:rFonts w:cs="Liberation Serif"/>
        </w:rPr>
        <w:t xml:space="preserve"> należy zgłaszać Zleceniodawcy zgodnie z § 2 ust. </w:t>
      </w:r>
      <w:r w:rsidR="00460079" w:rsidRPr="00E56B28">
        <w:rPr>
          <w:rFonts w:cs="Liberation Serif"/>
        </w:rPr>
        <w:t>7-</w:t>
      </w:r>
      <w:r w:rsidR="0079730A" w:rsidRPr="00E56B28">
        <w:rPr>
          <w:rFonts w:cs="Liberation Serif"/>
        </w:rPr>
        <w:t>10.</w:t>
      </w:r>
    </w:p>
    <w:p w14:paraId="7DAE59A1" w14:textId="77777777" w:rsidR="00FC1510" w:rsidRPr="00E56B28" w:rsidRDefault="00FC1510" w:rsidP="00E77EE5">
      <w:pPr>
        <w:numPr>
          <w:ilvl w:val="0"/>
          <w:numId w:val="31"/>
        </w:numPr>
        <w:suppressAutoHyphens w:val="0"/>
        <w:autoSpaceDE w:val="0"/>
        <w:autoSpaceDN w:val="0"/>
        <w:adjustRightInd w:val="0"/>
        <w:ind w:left="426" w:hanging="426"/>
        <w:jc w:val="both"/>
        <w:rPr>
          <w:rFonts w:cs="Liberation Serif"/>
        </w:rPr>
      </w:pPr>
      <w:r w:rsidRPr="00E56B28">
        <w:rPr>
          <w:rFonts w:cs="Liberation Serif"/>
        </w:rPr>
        <w:t>Dokonywanie, bez zmiany umowy, przesunięć środków pochodzących z dotacji pomiędzy pozycjami powyżej wskazanych limitów, traktowane będzie jako pobranie dotacji w</w:t>
      </w:r>
      <w:r w:rsidR="004334E3" w:rsidRPr="00E56B28">
        <w:rPr>
          <w:rFonts w:cs="Liberation Serif"/>
        </w:rPr>
        <w:t> </w:t>
      </w:r>
      <w:r w:rsidRPr="00E56B28">
        <w:rPr>
          <w:rFonts w:cs="Liberation Serif"/>
        </w:rPr>
        <w:t>nadmiernej wysokości. W takiej sytuacji Zleceniobiorca zwraca kwotę stanowiąca różnicę pomiędzy dokonanymi przesunięciami a dopuszczalnymi limitami. Utworzenie nowej pozycji kosztów pokrywanych z dotacji bez dokonania uprzedniej zmiany umowy skutkować będzie zwrotem dotacji w wysokości utworzonej pozycji.</w:t>
      </w:r>
      <w:r w:rsidR="00D67433" w:rsidRPr="00E56B28">
        <w:rPr>
          <w:rFonts w:cs="Liberation Serif"/>
        </w:rPr>
        <w:t xml:space="preserve"> Nie wyraża się zgody na zwiększenie wysokości kosztów administracyjnych.</w:t>
      </w:r>
    </w:p>
    <w:p w14:paraId="24B161B0" w14:textId="77777777" w:rsidR="00220418" w:rsidRPr="00E56B28" w:rsidRDefault="00FC1510" w:rsidP="00E77EE5">
      <w:pPr>
        <w:numPr>
          <w:ilvl w:val="0"/>
          <w:numId w:val="31"/>
        </w:numPr>
        <w:tabs>
          <w:tab w:val="left" w:pos="426"/>
        </w:tabs>
        <w:spacing w:line="276" w:lineRule="auto"/>
        <w:ind w:left="426" w:hanging="426"/>
        <w:jc w:val="both"/>
        <w:rPr>
          <w:rFonts w:cs="Liberation Serif"/>
        </w:rPr>
      </w:pPr>
      <w:r w:rsidRPr="00E56B28">
        <w:rPr>
          <w:rFonts w:cs="Liberation Serif"/>
        </w:rPr>
        <w:t xml:space="preserve">W przypadku obniżenia przez </w:t>
      </w:r>
      <w:r w:rsidR="00865B0D" w:rsidRPr="00E56B28">
        <w:rPr>
          <w:rFonts w:cs="Liberation Serif"/>
        </w:rPr>
        <w:t>Z</w:t>
      </w:r>
      <w:r w:rsidRPr="00E56B28">
        <w:rPr>
          <w:rFonts w:cs="Liberation Serif"/>
        </w:rPr>
        <w:t>leceniobiorcę kosztów realizacji zadania finansowych z</w:t>
      </w:r>
      <w:r w:rsidR="004334E3" w:rsidRPr="00E56B28">
        <w:rPr>
          <w:rFonts w:cs="Liberation Serif"/>
        </w:rPr>
        <w:t> </w:t>
      </w:r>
      <w:r w:rsidRPr="00E56B28">
        <w:rPr>
          <w:rFonts w:cs="Liberation Serif"/>
        </w:rPr>
        <w:t>przyznanej dotacji, środków własnych, przychodów przewidywanych w związku z</w:t>
      </w:r>
      <w:r w:rsidR="004334E3" w:rsidRPr="00E56B28">
        <w:rPr>
          <w:rFonts w:cs="Liberation Serif"/>
        </w:rPr>
        <w:t> </w:t>
      </w:r>
      <w:r w:rsidRPr="00E56B28">
        <w:rPr>
          <w:rFonts w:cs="Liberation Serif"/>
        </w:rPr>
        <w:t>realizacją zadania lub środków z innych źródeł, bez zmiany warunków umowy, powyżej limitu 5 %, traktowane będzie jako pobranie dotacji w nadmiernej wysokości i skutkować będzie zwrotem dotacji w wysokości stanowiącej różnicę pomiędzy dopuszczalnym limitem, a dokonanymi zmianami.</w:t>
      </w:r>
      <w:r w:rsidR="00220418" w:rsidRPr="00E56B28">
        <w:rPr>
          <w:rFonts w:cs="Liberation Serif"/>
        </w:rPr>
        <w:t xml:space="preserve"> </w:t>
      </w:r>
    </w:p>
    <w:p w14:paraId="43FD5B81" w14:textId="77777777" w:rsidR="00FC1510" w:rsidRPr="00E56B28" w:rsidRDefault="00220418" w:rsidP="00E77EE5">
      <w:pPr>
        <w:numPr>
          <w:ilvl w:val="0"/>
          <w:numId w:val="31"/>
        </w:numPr>
        <w:tabs>
          <w:tab w:val="left" w:pos="426"/>
        </w:tabs>
        <w:spacing w:line="276" w:lineRule="auto"/>
        <w:ind w:left="426" w:hanging="426"/>
        <w:jc w:val="both"/>
        <w:rPr>
          <w:rFonts w:cs="Liberation Serif"/>
        </w:rPr>
      </w:pPr>
      <w:r w:rsidRPr="00E56B28">
        <w:rPr>
          <w:rFonts w:cs="Liberation Serif"/>
        </w:rPr>
        <w:t>Zaleca się uprzednie skonsultowanie się z Zleceniodawcą w zakresie konieczności wprowadzenia zmian w realizacji zadania poprzez email.</w:t>
      </w:r>
    </w:p>
    <w:p w14:paraId="69AC310A" w14:textId="2A505D0B" w:rsidR="001B74D5" w:rsidRPr="00E56B28" w:rsidRDefault="001B74D5" w:rsidP="004334E3">
      <w:pPr>
        <w:pStyle w:val="Nagwek1"/>
      </w:pPr>
      <w:r w:rsidRPr="00E56B28">
        <w:lastRenderedPageBreak/>
        <w:t xml:space="preserve">§ </w:t>
      </w:r>
      <w:r w:rsidR="00B461D3">
        <w:t>7</w:t>
      </w:r>
    </w:p>
    <w:p w14:paraId="0DE229EC" w14:textId="77777777" w:rsidR="001B74D5" w:rsidRPr="00E56B28" w:rsidRDefault="001B74D5" w:rsidP="004334E3">
      <w:pPr>
        <w:pStyle w:val="Nagwek1"/>
      </w:pPr>
      <w:r w:rsidRPr="00E56B28">
        <w:t>Dokumentacja związana z realizacją zadania publicznego</w:t>
      </w:r>
    </w:p>
    <w:p w14:paraId="65AC5A87" w14:textId="135CBD7E" w:rsidR="002E292B" w:rsidRDefault="001B74D5" w:rsidP="00D67433">
      <w:pPr>
        <w:numPr>
          <w:ilvl w:val="0"/>
          <w:numId w:val="5"/>
        </w:numPr>
        <w:tabs>
          <w:tab w:val="left" w:pos="426"/>
        </w:tabs>
        <w:spacing w:line="276" w:lineRule="auto"/>
        <w:ind w:left="426" w:hanging="426"/>
        <w:jc w:val="both"/>
        <w:rPr>
          <w:rFonts w:cs="Liberation Serif"/>
        </w:rPr>
      </w:pPr>
      <w:r w:rsidRPr="00E56B28">
        <w:rPr>
          <w:rFonts w:cs="Liberation Serif"/>
        </w:rPr>
        <w:t xml:space="preserve">Zleceniobiorca jest zobowiązany do prowadzenia wyodrębnionej dokumentacji finansowo-księgowej i ewidencji księgowej zadania publicznego </w:t>
      </w:r>
      <w:r w:rsidR="002E292B">
        <w:rPr>
          <w:rFonts w:cs="Liberation Serif"/>
        </w:rPr>
        <w:t xml:space="preserve">zgodnie z wymaganiami określonymi w art. 16 ust.5 ustawy oraz w zależności od prowadzonej ewidencji księgowej, do jej prowadzenia zgodnie z zasadami wynikającymi z ustawy </w:t>
      </w:r>
      <w:r w:rsidR="002E292B" w:rsidRPr="00E56B28">
        <w:rPr>
          <w:rFonts w:cs="Liberation Serif"/>
        </w:rPr>
        <w:t>z dnia 29 września 1994 r. o rachunkowości</w:t>
      </w:r>
      <w:r w:rsidR="002E292B">
        <w:rPr>
          <w:rFonts w:cs="Liberation Serif"/>
        </w:rPr>
        <w:t xml:space="preserve"> (</w:t>
      </w:r>
      <w:r w:rsidR="007A7FB3" w:rsidRPr="007A7FB3">
        <w:t>Dz.U. z 2023 r. poz. 120</w:t>
      </w:r>
      <w:r w:rsidR="002E292B">
        <w:rPr>
          <w:rFonts w:cs="Liberation Serif"/>
        </w:rPr>
        <w:t>) lub z przepisów regulujących prowadzenie uproszczonej ewidencji przychodów i kosztów, o której mowa w art. 10a</w:t>
      </w:r>
      <w:r w:rsidR="008E6B52">
        <w:rPr>
          <w:rFonts w:cs="Liberation Serif"/>
        </w:rPr>
        <w:t xml:space="preserve"> ustawy</w:t>
      </w:r>
      <w:r w:rsidR="002C3E67">
        <w:rPr>
          <w:rFonts w:cs="Liberation Serif"/>
        </w:rPr>
        <w:t>*</w:t>
      </w:r>
      <w:r w:rsidR="007A7FB3">
        <w:rPr>
          <w:rFonts w:cs="Liberation Serif"/>
        </w:rPr>
        <w:t>/ w art. 24</w:t>
      </w:r>
      <w:r w:rsidR="002E292B">
        <w:rPr>
          <w:rFonts w:cs="Liberation Serif"/>
        </w:rPr>
        <w:t xml:space="preserve"> ustawy</w:t>
      </w:r>
      <w:r w:rsidR="007A7FB3">
        <w:rPr>
          <w:rFonts w:cs="Liberation Serif"/>
        </w:rPr>
        <w:t xml:space="preserve"> z dnia</w:t>
      </w:r>
      <w:r w:rsidR="002E292B">
        <w:rPr>
          <w:rFonts w:cs="Liberation Serif"/>
        </w:rPr>
        <w:t xml:space="preserve"> </w:t>
      </w:r>
      <w:r w:rsidR="007A7FB3">
        <w:rPr>
          <w:rFonts w:cs="Liberation Serif"/>
        </w:rPr>
        <w:t>9 listopada 2028 r. o kołach gospodyń wiejskich (</w:t>
      </w:r>
      <w:r w:rsidR="007A7FB3" w:rsidRPr="007A7FB3">
        <w:t>Dz.U. z 2025 r. poz. 310</w:t>
      </w:r>
      <w:r w:rsidR="007A7FB3">
        <w:rPr>
          <w:rFonts w:cs="Liberation Serif"/>
        </w:rPr>
        <w:t>)</w:t>
      </w:r>
      <w:r w:rsidR="002C3E67">
        <w:rPr>
          <w:rFonts w:cs="Liberation Serif"/>
        </w:rPr>
        <w:t>*</w:t>
      </w:r>
      <w:bookmarkStart w:id="0" w:name="_GoBack"/>
      <w:bookmarkEnd w:id="0"/>
      <w:r w:rsidR="007A7FB3">
        <w:rPr>
          <w:rFonts w:cs="Liberation Serif"/>
        </w:rPr>
        <w:t xml:space="preserve"> w sposób umożliwiający identyfikację poszczególnych operacji księgowych.</w:t>
      </w:r>
    </w:p>
    <w:p w14:paraId="386EFBAE" w14:textId="741D3C81" w:rsidR="001B74D5" w:rsidRPr="00E56B28" w:rsidRDefault="002E292B" w:rsidP="00D67433">
      <w:pPr>
        <w:numPr>
          <w:ilvl w:val="0"/>
          <w:numId w:val="5"/>
        </w:numPr>
        <w:tabs>
          <w:tab w:val="left" w:pos="426"/>
        </w:tabs>
        <w:spacing w:line="276" w:lineRule="auto"/>
        <w:ind w:left="426" w:hanging="426"/>
        <w:jc w:val="both"/>
        <w:rPr>
          <w:rFonts w:cs="Liberation Serif"/>
        </w:rPr>
      </w:pPr>
      <w:r>
        <w:rPr>
          <w:rFonts w:cs="Liberation Serif"/>
        </w:rPr>
        <w:t>Do</w:t>
      </w:r>
      <w:r w:rsidR="001B74D5" w:rsidRPr="00E56B28">
        <w:rPr>
          <w:rFonts w:cs="Liberation Serif"/>
        </w:rPr>
        <w:t xml:space="preserve"> opisywania </w:t>
      </w:r>
      <w:r>
        <w:rPr>
          <w:rFonts w:cs="Liberation Serif"/>
        </w:rPr>
        <w:t xml:space="preserve">ewidencji księgowej </w:t>
      </w:r>
      <w:r w:rsidR="001B74D5" w:rsidRPr="00E56B28">
        <w:rPr>
          <w:rFonts w:cs="Liberation Serif"/>
        </w:rPr>
        <w:t>zgodnie z</w:t>
      </w:r>
      <w:r w:rsidR="004334E3" w:rsidRPr="00E56B28">
        <w:rPr>
          <w:rFonts w:cs="Liberation Serif"/>
        </w:rPr>
        <w:t> </w:t>
      </w:r>
      <w:r w:rsidR="001B74D5" w:rsidRPr="00E56B28">
        <w:rPr>
          <w:rFonts w:cs="Liberation Serif"/>
        </w:rPr>
        <w:t>zasadami wynikającymi z ustawy z dnia 29</w:t>
      </w:r>
      <w:r w:rsidR="00313FF1">
        <w:rPr>
          <w:rFonts w:cs="Liberation Serif"/>
        </w:rPr>
        <w:t> </w:t>
      </w:r>
      <w:r w:rsidR="001B74D5" w:rsidRPr="00E56B28">
        <w:rPr>
          <w:rFonts w:cs="Liberation Serif"/>
        </w:rPr>
        <w:t xml:space="preserve">września 1994 r. o rachunkowości, w sposób umożliwiający identyfikację poszczególnych operacji księgowych. </w:t>
      </w:r>
    </w:p>
    <w:p w14:paraId="14BA1DDA" w14:textId="77777777" w:rsidR="001B74D5" w:rsidRPr="00E56B28" w:rsidRDefault="001B74D5" w:rsidP="00D67433">
      <w:pPr>
        <w:numPr>
          <w:ilvl w:val="0"/>
          <w:numId w:val="5"/>
        </w:numPr>
        <w:tabs>
          <w:tab w:val="left" w:pos="426"/>
        </w:tabs>
        <w:spacing w:line="276" w:lineRule="auto"/>
        <w:ind w:left="426" w:hanging="426"/>
        <w:jc w:val="both"/>
        <w:rPr>
          <w:rFonts w:cs="Liberation Serif"/>
        </w:rPr>
      </w:pPr>
      <w:r w:rsidRPr="00E56B28">
        <w:rPr>
          <w:rFonts w:cs="Liberation Serif"/>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4317ED4A" w14:textId="77777777" w:rsidR="00503B9B" w:rsidRPr="00E56B28" w:rsidRDefault="001B74D5" w:rsidP="00D67433">
      <w:pPr>
        <w:numPr>
          <w:ilvl w:val="0"/>
          <w:numId w:val="5"/>
        </w:numPr>
        <w:tabs>
          <w:tab w:val="left" w:pos="426"/>
        </w:tabs>
        <w:spacing w:line="276" w:lineRule="auto"/>
        <w:ind w:left="426" w:hanging="426"/>
        <w:jc w:val="both"/>
        <w:rPr>
          <w:rFonts w:cs="Liberation Serif"/>
          <w:b/>
        </w:rPr>
      </w:pPr>
      <w:r w:rsidRPr="00E56B28">
        <w:rPr>
          <w:rFonts w:cs="Liberation Serif"/>
        </w:rPr>
        <w:t>Niedochowanie zobowiązania, o którym mowa w ust. 1 i ust. 2, uznaje się, w zależności od zakresu jego naruszenia, za niezrealizowanie części albo całości zadania publicznego, chyba że z innych dowodów wynika, że część albo całość zadania została zrealizowana prawidłowo.</w:t>
      </w:r>
    </w:p>
    <w:p w14:paraId="07F71976" w14:textId="02921F05" w:rsidR="001B74D5" w:rsidRPr="00E56B28" w:rsidRDefault="001B74D5" w:rsidP="002A438D">
      <w:pPr>
        <w:pStyle w:val="Nagwek1"/>
      </w:pPr>
      <w:r w:rsidRPr="00E56B28">
        <w:t>§ </w:t>
      </w:r>
      <w:r w:rsidR="00B461D3">
        <w:t>8</w:t>
      </w:r>
    </w:p>
    <w:p w14:paraId="2D9874B9" w14:textId="77777777" w:rsidR="001B74D5" w:rsidRPr="00E56B28" w:rsidRDefault="001B74D5" w:rsidP="002A438D">
      <w:pPr>
        <w:pStyle w:val="Nagwek1"/>
      </w:pPr>
      <w:r w:rsidRPr="00E56B28">
        <w:t>Obowiązki i uprawnienia informacyjne</w:t>
      </w:r>
    </w:p>
    <w:p w14:paraId="4CC2A12B" w14:textId="77777777" w:rsidR="00FF769F" w:rsidRPr="00E56B28" w:rsidRDefault="001B74D5" w:rsidP="00E77EE5">
      <w:pPr>
        <w:pStyle w:val="Default"/>
        <w:numPr>
          <w:ilvl w:val="0"/>
          <w:numId w:val="25"/>
        </w:numPr>
        <w:ind w:left="426" w:hanging="426"/>
        <w:jc w:val="both"/>
        <w:rPr>
          <w:color w:val="auto"/>
          <w:lang w:eastAsia="ar-SA"/>
        </w:rPr>
      </w:pPr>
      <w:r w:rsidRPr="00E56B28">
        <w:rPr>
          <w:color w:val="auto"/>
          <w:lang w:eastAsia="ar-SA"/>
        </w:rPr>
        <w:t xml:space="preserve">Zleceniobiorca </w:t>
      </w:r>
      <w:r w:rsidR="00FF769F" w:rsidRPr="00E56B28">
        <w:rPr>
          <w:color w:val="auto"/>
          <w:lang w:eastAsia="ar-SA"/>
        </w:rPr>
        <w:t>zobowiązany jest do</w:t>
      </w:r>
    </w:p>
    <w:p w14:paraId="61ADBECB" w14:textId="77777777" w:rsidR="00FF769F" w:rsidRPr="00E56B28" w:rsidRDefault="00FF769F" w:rsidP="00E77EE5">
      <w:pPr>
        <w:pStyle w:val="Default"/>
        <w:numPr>
          <w:ilvl w:val="0"/>
          <w:numId w:val="26"/>
        </w:numPr>
        <w:tabs>
          <w:tab w:val="left" w:pos="851"/>
        </w:tabs>
        <w:ind w:left="851"/>
        <w:jc w:val="both"/>
        <w:rPr>
          <w:color w:val="auto"/>
          <w:lang w:eastAsia="ar-SA"/>
        </w:rPr>
      </w:pPr>
      <w:r w:rsidRPr="00E56B28">
        <w:rPr>
          <w:color w:val="auto"/>
          <w:lang w:eastAsia="ar-SA"/>
        </w:rPr>
        <w:t>stosowania aktualnego herbu Powiatu Karkonoskiego wraz z informacją „Zadanie publiczne jest współfinansowane ze środków Powiatu Karkonoskiego” na wszystkich materiałach promocyjno-informacyjnych wytworzonych w wyniku realizacji projektu i na stronach internetowych</w:t>
      </w:r>
      <w:r w:rsidR="00D67433" w:rsidRPr="00E56B28">
        <w:rPr>
          <w:color w:val="auto"/>
          <w:lang w:eastAsia="ar-SA"/>
        </w:rPr>
        <w:t>,</w:t>
      </w:r>
      <w:r w:rsidRPr="00E56B28">
        <w:rPr>
          <w:color w:val="auto"/>
          <w:lang w:eastAsia="ar-SA"/>
        </w:rPr>
        <w:t xml:space="preserve"> </w:t>
      </w:r>
    </w:p>
    <w:p w14:paraId="617D5938" w14:textId="77777777" w:rsidR="00FF769F" w:rsidRPr="00E56B28" w:rsidRDefault="00FF769F" w:rsidP="00E77EE5">
      <w:pPr>
        <w:pStyle w:val="Default"/>
        <w:numPr>
          <w:ilvl w:val="0"/>
          <w:numId w:val="26"/>
        </w:numPr>
        <w:tabs>
          <w:tab w:val="left" w:pos="851"/>
        </w:tabs>
        <w:ind w:left="851"/>
        <w:jc w:val="both"/>
        <w:rPr>
          <w:color w:val="auto"/>
          <w:lang w:eastAsia="ar-SA"/>
        </w:rPr>
      </w:pPr>
      <w:r w:rsidRPr="00E56B28">
        <w:rPr>
          <w:color w:val="auto"/>
          <w:lang w:eastAsia="ar-SA"/>
        </w:rPr>
        <w:t>zamieszczania na swojej stronie internetowej oraz w mediach społecznościowych bieżących informacji o zadaniu wraz z informacją o dofinansowaniu zadania z budżetu Powiatu Karkonoskiego wraz z aktualnym herbem powiatu</w:t>
      </w:r>
      <w:r w:rsidR="00D67433" w:rsidRPr="00E56B28">
        <w:rPr>
          <w:color w:val="auto"/>
          <w:lang w:eastAsia="ar-SA"/>
        </w:rPr>
        <w:t>.</w:t>
      </w:r>
      <w:r w:rsidRPr="00E56B28">
        <w:rPr>
          <w:color w:val="auto"/>
          <w:lang w:eastAsia="ar-SA"/>
        </w:rPr>
        <w:t xml:space="preserve"> </w:t>
      </w:r>
    </w:p>
    <w:p w14:paraId="20D4B3A1" w14:textId="77777777" w:rsidR="004E69E2" w:rsidRPr="00E56B28" w:rsidRDefault="004E69E2" w:rsidP="00D67433">
      <w:pPr>
        <w:numPr>
          <w:ilvl w:val="0"/>
          <w:numId w:val="16"/>
        </w:numPr>
        <w:tabs>
          <w:tab w:val="left" w:pos="426"/>
        </w:tabs>
        <w:spacing w:line="276" w:lineRule="auto"/>
        <w:ind w:left="426" w:hanging="426"/>
        <w:jc w:val="both"/>
        <w:rPr>
          <w:rFonts w:cs="Liberation Serif"/>
        </w:rPr>
      </w:pPr>
      <w:r w:rsidRPr="00E56B28">
        <w:rPr>
          <w:rFonts w:cs="Liberation Serif"/>
        </w:rPr>
        <w:t>Wszelkie materiały promocyjno-informacyjne przed publikacją muszą uzyskać akceptację Zleceniodawcy. W celu uzyskania akceptacji, Zleceniobiorca zobowiązany jest przesłać projekty materiałów do Wydziału Promocji, Kultury i Sportu Starostwa Powiatowego w</w:t>
      </w:r>
      <w:r w:rsidR="002A438D" w:rsidRPr="00E56B28">
        <w:rPr>
          <w:rFonts w:cs="Liberation Serif"/>
        </w:rPr>
        <w:t> </w:t>
      </w:r>
      <w:r w:rsidRPr="00E56B28">
        <w:rPr>
          <w:rFonts w:cs="Liberation Serif"/>
        </w:rPr>
        <w:t xml:space="preserve">Jeleniej Górze, na email: </w:t>
      </w:r>
      <w:hyperlink r:id="rId9" w:history="1">
        <w:r w:rsidRPr="00E56B28">
          <w:rPr>
            <w:rStyle w:val="Hipercze"/>
            <w:rFonts w:cs="Liberation Serif"/>
            <w:color w:val="auto"/>
          </w:rPr>
          <w:t>promocja@powiatkarkonoski.eu</w:t>
        </w:r>
      </w:hyperlink>
      <w:r w:rsidRPr="00E56B28">
        <w:rPr>
          <w:rFonts w:cs="Liberation Serif"/>
        </w:rPr>
        <w:t>.</w:t>
      </w:r>
    </w:p>
    <w:p w14:paraId="1AFBEBC0" w14:textId="77777777" w:rsidR="004E69E2" w:rsidRPr="00E56B28" w:rsidRDefault="004E69E2" w:rsidP="00D67433">
      <w:pPr>
        <w:numPr>
          <w:ilvl w:val="0"/>
          <w:numId w:val="16"/>
        </w:numPr>
        <w:tabs>
          <w:tab w:val="left" w:pos="426"/>
        </w:tabs>
        <w:spacing w:line="276" w:lineRule="auto"/>
        <w:ind w:left="426" w:hanging="426"/>
        <w:jc w:val="both"/>
        <w:rPr>
          <w:rFonts w:cs="Liberation Serif"/>
        </w:rPr>
      </w:pPr>
      <w:r w:rsidRPr="00E56B28">
        <w:rPr>
          <w:rFonts w:cs="Liberation Serif"/>
        </w:rPr>
        <w:t>Zleceniobiorca zobowiązany jest do informowania Wydziału Promocji, Kultury i Sportu Starostwa Powiatowego w Jeleniej Górze na minimum 7 dni przed wydarzeniem o jego planowanym wykonaniu oraz do wysłania materiału informacyjnego o wydarzeniu w celu jego zamieszczenia na stronie internetowej Zleceniodawcy i profilu społecznościowym na Facebooku.</w:t>
      </w:r>
    </w:p>
    <w:p w14:paraId="4D8FEA6F" w14:textId="77777777" w:rsidR="001B74D5" w:rsidRPr="00E56B28" w:rsidRDefault="001B74D5" w:rsidP="00D67433">
      <w:pPr>
        <w:numPr>
          <w:ilvl w:val="0"/>
          <w:numId w:val="16"/>
        </w:numPr>
        <w:tabs>
          <w:tab w:val="left" w:pos="426"/>
        </w:tabs>
        <w:spacing w:line="276" w:lineRule="auto"/>
        <w:ind w:left="426" w:hanging="426"/>
        <w:jc w:val="both"/>
        <w:rPr>
          <w:rFonts w:cs="Liberation Serif"/>
        </w:rPr>
      </w:pPr>
      <w:r w:rsidRPr="00E56B28">
        <w:rPr>
          <w:rFonts w:cs="Liberation Serif"/>
        </w:rPr>
        <w:t>Zleceniobiorca upoważnia Zleceniodawcę do rozpowszechniania w dowolnej formie, w</w:t>
      </w:r>
      <w:r w:rsidR="002A438D" w:rsidRPr="00E56B28">
        <w:rPr>
          <w:rFonts w:cs="Liberation Serif"/>
        </w:rPr>
        <w:t> </w:t>
      </w:r>
      <w:r w:rsidRPr="00E56B28">
        <w:rPr>
          <w:rFonts w:cs="Liberation Serif"/>
        </w:rPr>
        <w:t xml:space="preserve">prasie, radiu, telewizji, Internecie oraz innych publikacjach, nazwy oraz adresu Zleceniobiorcy, przedmiotu i celu, na który przyznano środki, informacji o wysokości </w:t>
      </w:r>
      <w:r w:rsidRPr="00E56B28">
        <w:rPr>
          <w:rFonts w:cs="Liberation Serif"/>
        </w:rPr>
        <w:lastRenderedPageBreak/>
        <w:t>przyznanych środków oraz informacji o złożeniu lub niezłożeniu sprawozdania z</w:t>
      </w:r>
      <w:r w:rsidR="002A438D" w:rsidRPr="00E56B28">
        <w:rPr>
          <w:rFonts w:cs="Liberation Serif"/>
        </w:rPr>
        <w:t> </w:t>
      </w:r>
      <w:r w:rsidRPr="00E56B28">
        <w:rPr>
          <w:rFonts w:cs="Liberation Serif"/>
        </w:rPr>
        <w:t xml:space="preserve">wykonania zadania publicznego. </w:t>
      </w:r>
    </w:p>
    <w:p w14:paraId="25217B51" w14:textId="77777777" w:rsidR="001B74D5" w:rsidRPr="00E56B28" w:rsidRDefault="001B74D5" w:rsidP="00D67433">
      <w:pPr>
        <w:numPr>
          <w:ilvl w:val="0"/>
          <w:numId w:val="16"/>
        </w:numPr>
        <w:tabs>
          <w:tab w:val="left" w:pos="426"/>
        </w:tabs>
        <w:spacing w:line="276" w:lineRule="auto"/>
        <w:ind w:left="426" w:hanging="426"/>
        <w:jc w:val="both"/>
        <w:rPr>
          <w:rFonts w:cs="Liberation Serif"/>
        </w:rPr>
      </w:pPr>
      <w:r w:rsidRPr="00E56B28">
        <w:rPr>
          <w:rFonts w:cs="Liberation Serif"/>
        </w:rPr>
        <w:t>Zleceniobiorca jest zobowiązany informować na bieżąco, jednak nie później niż w terminie 14 dni od daty zaistnienia zmian, w szczególności o:</w:t>
      </w:r>
    </w:p>
    <w:p w14:paraId="1084A7D9" w14:textId="77777777" w:rsidR="001B74D5" w:rsidRPr="00E56B28" w:rsidRDefault="001B74D5" w:rsidP="002A438D">
      <w:pPr>
        <w:numPr>
          <w:ilvl w:val="0"/>
          <w:numId w:val="4"/>
        </w:numPr>
        <w:tabs>
          <w:tab w:val="left" w:pos="851"/>
        </w:tabs>
        <w:spacing w:line="276" w:lineRule="auto"/>
        <w:ind w:left="851" w:hanging="284"/>
        <w:jc w:val="both"/>
        <w:rPr>
          <w:rFonts w:cs="Liberation Serif"/>
        </w:rPr>
      </w:pPr>
      <w:r w:rsidRPr="00E56B28">
        <w:rPr>
          <w:rFonts w:cs="Liberation Serif"/>
        </w:rPr>
        <w:t>zmianie adresu siedziby oraz adresów i numerów telefonów osób upoważnionych do reprezentacji;</w:t>
      </w:r>
    </w:p>
    <w:p w14:paraId="4C27E601" w14:textId="77777777" w:rsidR="001B74D5" w:rsidRPr="00E56B28" w:rsidRDefault="001B74D5" w:rsidP="002A438D">
      <w:pPr>
        <w:numPr>
          <w:ilvl w:val="0"/>
          <w:numId w:val="4"/>
        </w:numPr>
        <w:tabs>
          <w:tab w:val="left" w:pos="851"/>
        </w:tabs>
        <w:spacing w:line="276" w:lineRule="auto"/>
        <w:ind w:left="851" w:hanging="284"/>
        <w:jc w:val="both"/>
        <w:rPr>
          <w:rFonts w:cs="Liberation Serif"/>
        </w:rPr>
      </w:pPr>
      <w:r w:rsidRPr="00E56B28">
        <w:rPr>
          <w:rFonts w:cs="Liberation Serif"/>
        </w:rPr>
        <w:t>ogłoszeniu likwidacji lub wszczęciu postępowania upadłościowego.</w:t>
      </w:r>
    </w:p>
    <w:p w14:paraId="31AF9AB7" w14:textId="77777777" w:rsidR="00503B9B" w:rsidRPr="00E56B28" w:rsidRDefault="001B74D5" w:rsidP="00E77EE5">
      <w:pPr>
        <w:numPr>
          <w:ilvl w:val="0"/>
          <w:numId w:val="19"/>
        </w:numPr>
        <w:tabs>
          <w:tab w:val="left" w:pos="851"/>
        </w:tabs>
        <w:spacing w:line="276" w:lineRule="auto"/>
        <w:ind w:left="390" w:hanging="375"/>
        <w:jc w:val="both"/>
        <w:rPr>
          <w:rFonts w:cs="Liberation Serif"/>
          <w:b/>
        </w:rPr>
      </w:pPr>
      <w:r w:rsidRPr="00E56B28">
        <w:rPr>
          <w:rFonts w:cs="Liberation Serif"/>
        </w:rPr>
        <w:t>Zleceniobiorca zobowiązany jest do udostępniania informacji publicznej na zasadach i w trybie określonym w art. 4a, 4b, 4c ustawy o działalności pożytku publicznego i</w:t>
      </w:r>
      <w:r w:rsidR="002A438D" w:rsidRPr="00E56B28">
        <w:rPr>
          <w:rFonts w:cs="Liberation Serif"/>
        </w:rPr>
        <w:t> </w:t>
      </w:r>
      <w:r w:rsidRPr="00E56B28">
        <w:rPr>
          <w:rFonts w:cs="Liberation Serif"/>
        </w:rPr>
        <w:t>o</w:t>
      </w:r>
      <w:r w:rsidR="002A438D" w:rsidRPr="00E56B28">
        <w:rPr>
          <w:rFonts w:cs="Liberation Serif"/>
        </w:rPr>
        <w:t> </w:t>
      </w:r>
      <w:r w:rsidRPr="00E56B28">
        <w:rPr>
          <w:rFonts w:cs="Liberation Serif"/>
        </w:rPr>
        <w:t>wolontariacie.</w:t>
      </w:r>
    </w:p>
    <w:p w14:paraId="38CF3CF7" w14:textId="73CCD6E0" w:rsidR="001B74D5" w:rsidRPr="00E56B28" w:rsidRDefault="001B74D5" w:rsidP="002A438D">
      <w:pPr>
        <w:pStyle w:val="Nagwek1"/>
      </w:pPr>
      <w:r w:rsidRPr="00E56B28">
        <w:t xml:space="preserve">§ </w:t>
      </w:r>
      <w:r w:rsidR="00B461D3">
        <w:t>9</w:t>
      </w:r>
    </w:p>
    <w:p w14:paraId="0162AB72" w14:textId="77777777" w:rsidR="001B74D5" w:rsidRPr="00E56B28" w:rsidRDefault="001B74D5" w:rsidP="002A438D">
      <w:pPr>
        <w:pStyle w:val="Nagwek1"/>
      </w:pPr>
      <w:r w:rsidRPr="00E56B28">
        <w:t>Kontrola zadania publicznego</w:t>
      </w:r>
    </w:p>
    <w:p w14:paraId="4157F47A" w14:textId="3181516B" w:rsidR="001B74D5" w:rsidRPr="00E56B28" w:rsidRDefault="001B74D5" w:rsidP="00D67433">
      <w:pPr>
        <w:numPr>
          <w:ilvl w:val="0"/>
          <w:numId w:val="2"/>
        </w:numPr>
        <w:tabs>
          <w:tab w:val="left" w:pos="426"/>
        </w:tabs>
        <w:spacing w:line="276" w:lineRule="auto"/>
        <w:ind w:left="426" w:hanging="426"/>
        <w:jc w:val="both"/>
        <w:rPr>
          <w:rFonts w:cs="Liberation Serif"/>
        </w:rPr>
      </w:pPr>
      <w:r w:rsidRPr="00E56B28">
        <w:rPr>
          <w:rFonts w:cs="Liberation Serif"/>
        </w:rPr>
        <w:t>Zleceniodawca sprawuje kontrolę prawidłowości wykonywania zadania publicznego przez Zleceniobiorcę, w tym wydatkowania przekazanej dotacji oraz środków, o których mowa w § </w:t>
      </w:r>
      <w:r w:rsidR="005D0A78">
        <w:rPr>
          <w:rFonts w:cs="Liberation Serif"/>
        </w:rPr>
        <w:t>4</w:t>
      </w:r>
      <w:r w:rsidRPr="00E56B28">
        <w:rPr>
          <w:rFonts w:cs="Liberation Serif"/>
        </w:rPr>
        <w:t xml:space="preserve"> ust. </w:t>
      </w:r>
      <w:r w:rsidR="00E5088E" w:rsidRPr="00E56B28">
        <w:rPr>
          <w:rFonts w:cs="Liberation Serif"/>
        </w:rPr>
        <w:t>4</w:t>
      </w:r>
      <w:r w:rsidRPr="00E56B28">
        <w:rPr>
          <w:rFonts w:cs="Liberation Serif"/>
        </w:rPr>
        <w:t>. Kontrola może być przeprowadzona w toku realizacji zadania publicznego oraz po jego zakończeniu do czasu ustania zobowiązania, o którym mowa w § </w:t>
      </w:r>
      <w:r w:rsidR="005D0A78">
        <w:rPr>
          <w:rFonts w:cs="Liberation Serif"/>
        </w:rPr>
        <w:t>7</w:t>
      </w:r>
      <w:r w:rsidRPr="00E56B28">
        <w:rPr>
          <w:rFonts w:cs="Liberation Serif"/>
        </w:rPr>
        <w:t xml:space="preserve"> ust. 2.</w:t>
      </w:r>
    </w:p>
    <w:p w14:paraId="664AD1C6" w14:textId="77777777" w:rsidR="001B74D5" w:rsidRPr="00E56B28" w:rsidRDefault="001B74D5" w:rsidP="00D67433">
      <w:pPr>
        <w:numPr>
          <w:ilvl w:val="0"/>
          <w:numId w:val="2"/>
        </w:numPr>
        <w:tabs>
          <w:tab w:val="left" w:pos="426"/>
        </w:tabs>
        <w:spacing w:line="276" w:lineRule="auto"/>
        <w:ind w:left="426" w:hanging="426"/>
        <w:jc w:val="both"/>
        <w:rPr>
          <w:rFonts w:cs="Liberation Serif"/>
        </w:rPr>
      </w:pPr>
      <w:r w:rsidRPr="00E56B28">
        <w:rPr>
          <w:rFonts w:cs="Liberation Serif"/>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5F5E7BFC" w14:textId="77777777" w:rsidR="001B74D5" w:rsidRPr="00E56B28" w:rsidRDefault="001B74D5" w:rsidP="00D67433">
      <w:pPr>
        <w:numPr>
          <w:ilvl w:val="0"/>
          <w:numId w:val="2"/>
        </w:numPr>
        <w:tabs>
          <w:tab w:val="left" w:pos="426"/>
        </w:tabs>
        <w:spacing w:line="276" w:lineRule="auto"/>
        <w:ind w:left="426" w:hanging="426"/>
        <w:jc w:val="both"/>
        <w:rPr>
          <w:rFonts w:cs="Liberation Serif"/>
        </w:rPr>
      </w:pPr>
      <w:r w:rsidRPr="00E56B28">
        <w:rPr>
          <w:rFonts w:cs="Liberation Serif"/>
        </w:rPr>
        <w:t>Prawo kontroli przysługuje osobom upoważnionym przez Zleceniodawcę zarówno w siedzibie Zleceniobiorcy, jak i w miejscu realizacji zadania publicznego.</w:t>
      </w:r>
    </w:p>
    <w:p w14:paraId="46C75155" w14:textId="77777777" w:rsidR="001B74D5" w:rsidRPr="00E56B28" w:rsidRDefault="001B74D5" w:rsidP="00D67433">
      <w:pPr>
        <w:numPr>
          <w:ilvl w:val="0"/>
          <w:numId w:val="2"/>
        </w:numPr>
        <w:tabs>
          <w:tab w:val="left" w:pos="426"/>
        </w:tabs>
        <w:spacing w:line="276" w:lineRule="auto"/>
        <w:ind w:left="426" w:hanging="426"/>
        <w:jc w:val="both"/>
        <w:rPr>
          <w:rFonts w:cs="Liberation Serif"/>
        </w:rPr>
      </w:pPr>
      <w:r w:rsidRPr="00E56B28">
        <w:rPr>
          <w:rFonts w:cs="Liberation Serif"/>
        </w:rPr>
        <w:t>Kontrola lub poszczególne jej czynności mogą być przeprowadzane również w siedzibie Zleceniodawcy.</w:t>
      </w:r>
    </w:p>
    <w:p w14:paraId="6787FB19" w14:textId="77777777" w:rsidR="001B74D5" w:rsidRPr="00E56B28" w:rsidRDefault="001B74D5" w:rsidP="00D67433">
      <w:pPr>
        <w:numPr>
          <w:ilvl w:val="0"/>
          <w:numId w:val="2"/>
        </w:numPr>
        <w:tabs>
          <w:tab w:val="left" w:pos="426"/>
        </w:tabs>
        <w:spacing w:line="276" w:lineRule="auto"/>
        <w:ind w:left="426" w:hanging="426"/>
        <w:jc w:val="both"/>
        <w:rPr>
          <w:rFonts w:cs="Liberation Serif"/>
        </w:rPr>
      </w:pPr>
      <w:r w:rsidRPr="00E56B28">
        <w:rPr>
          <w:rFonts w:cs="Liberation Serif"/>
        </w:rPr>
        <w:t>O wynikach kontroli, o której mowa w ust. 1, Zleceniodawca poinformuje Zleceniobiorcę, a w przypadku stwierdzenia nieprawidłowości przekaże mu wnioski i zalecenia mające na celu ich usunięcie.</w:t>
      </w:r>
    </w:p>
    <w:p w14:paraId="66B8EA63" w14:textId="77777777" w:rsidR="001B74D5" w:rsidRPr="00E56B28" w:rsidRDefault="001B74D5" w:rsidP="00D67433">
      <w:pPr>
        <w:numPr>
          <w:ilvl w:val="0"/>
          <w:numId w:val="2"/>
        </w:numPr>
        <w:tabs>
          <w:tab w:val="left" w:pos="426"/>
        </w:tabs>
        <w:spacing w:line="276" w:lineRule="auto"/>
        <w:ind w:left="426" w:hanging="426"/>
        <w:jc w:val="both"/>
        <w:rPr>
          <w:rFonts w:cs="Liberation Serif"/>
        </w:rPr>
      </w:pPr>
      <w:r w:rsidRPr="00E56B28">
        <w:rPr>
          <w:rFonts w:cs="Liberation Serif"/>
        </w:rPr>
        <w:t>Zleceniobiorca jest zobowiązany w terminie nie dłuższym niż 14 dni od dnia otrzymania wniosków i zaleceń, o których mowa w ust. 5, do ich wykonania i powiadomienia o</w:t>
      </w:r>
      <w:r w:rsidR="002A438D" w:rsidRPr="00E56B28">
        <w:rPr>
          <w:rFonts w:cs="Liberation Serif"/>
        </w:rPr>
        <w:t> </w:t>
      </w:r>
      <w:r w:rsidRPr="00E56B28">
        <w:rPr>
          <w:rFonts w:cs="Liberation Serif"/>
        </w:rPr>
        <w:t>sposobie ich wykonania Zleceniodawcy.</w:t>
      </w:r>
    </w:p>
    <w:p w14:paraId="5F04BEEA" w14:textId="38B063D2" w:rsidR="001B74D5" w:rsidRPr="00E56B28" w:rsidRDefault="001B74D5" w:rsidP="002A438D">
      <w:pPr>
        <w:pStyle w:val="Nagwek1"/>
      </w:pPr>
      <w:r w:rsidRPr="00E56B28">
        <w:t>§ </w:t>
      </w:r>
      <w:r w:rsidR="00B461D3">
        <w:t>10</w:t>
      </w:r>
    </w:p>
    <w:p w14:paraId="541D06E0" w14:textId="77777777" w:rsidR="001B74D5" w:rsidRPr="00E56B28" w:rsidRDefault="001B74D5" w:rsidP="002A438D">
      <w:pPr>
        <w:pStyle w:val="Nagwek1"/>
      </w:pPr>
      <w:r w:rsidRPr="00E56B28">
        <w:t>Obowiązki sprawozdawcze Zleceniobiorcy</w:t>
      </w:r>
    </w:p>
    <w:p w14:paraId="789DA07B" w14:textId="77777777" w:rsidR="008E5C34" w:rsidRPr="00E56B28" w:rsidRDefault="001B74D5"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Akceptacja sprawozdania i rozliczenie dotacji polega na weryfikacji przez Zleceniodawcę założonych w ofercie rezultatów i działań Zleceniobiorcy.</w:t>
      </w:r>
    </w:p>
    <w:p w14:paraId="5222781B" w14:textId="77777777" w:rsidR="00CD7F32" w:rsidRPr="00E56B28" w:rsidRDefault="00CD7F32"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Zleceniobiorca składa w wersji papierowej sprawozdani</w:t>
      </w:r>
      <w:r w:rsidR="00AE35AA" w:rsidRPr="00E56B28">
        <w:rPr>
          <w:rFonts w:ascii="Liberation Serif" w:hAnsi="Liberation Serif" w:cs="Liberation Serif"/>
          <w:lang w:val="pl-PL"/>
        </w:rPr>
        <w:t>e</w:t>
      </w:r>
      <w:r w:rsidRPr="00E56B28">
        <w:rPr>
          <w:rFonts w:ascii="Liberation Serif" w:hAnsi="Liberation Serif" w:cs="Liberation Serif"/>
        </w:rPr>
        <w:t xml:space="preserve"> z wykonania zadania publicznego sporządzone według wzoru</w:t>
      </w:r>
      <w:r w:rsidRPr="00E56B28">
        <w:rPr>
          <w:rFonts w:ascii="Liberation Serif" w:hAnsi="Liberation Serif" w:cs="Liberation Serif"/>
          <w:lang w:val="pl-PL"/>
        </w:rPr>
        <w:t xml:space="preserve"> </w:t>
      </w:r>
      <w:r w:rsidRPr="00E56B28">
        <w:rPr>
          <w:rFonts w:ascii="Liberation Serif" w:hAnsi="Liberation Serif" w:cs="Liberation Serif"/>
        </w:rPr>
        <w:t xml:space="preserve">stanowiącego załącznik nr 5 do rozporządzenia Przewodniczącego Komitetu do spraw Pożytku Publicznego z dnia 24 października 2018 </w:t>
      </w:r>
      <w:r w:rsidRPr="00E56B28">
        <w:rPr>
          <w:rFonts w:ascii="Liberation Serif" w:hAnsi="Liberation Serif" w:cs="Liberation Serif"/>
        </w:rPr>
        <w:lastRenderedPageBreak/>
        <w:t>r. w sprawie wzorów ofert i ramowych wzorów umów dotyczących realizacji zadań publicznych oraz wzorów sprawozdań z wykonania tych zadań</w:t>
      </w:r>
      <w:r w:rsidR="00AE35AA" w:rsidRPr="00E56B28">
        <w:rPr>
          <w:rFonts w:ascii="Liberation Serif" w:hAnsi="Liberation Serif" w:cs="Liberation Serif"/>
          <w:lang w:val="pl-PL"/>
        </w:rPr>
        <w:t>,</w:t>
      </w:r>
      <w:r w:rsidRPr="00E56B28">
        <w:rPr>
          <w:rFonts w:ascii="Liberation Serif" w:hAnsi="Liberation Serif" w:cs="Liberation Serif"/>
          <w:lang w:val="pl-PL"/>
        </w:rPr>
        <w:t xml:space="preserve"> w terminie</w:t>
      </w:r>
      <w:r w:rsidR="00AE35AA" w:rsidRPr="00E56B28">
        <w:rPr>
          <w:rFonts w:ascii="Liberation Serif" w:hAnsi="Liberation Serif" w:cs="Liberation Serif"/>
          <w:lang w:val="pl-PL"/>
        </w:rPr>
        <w:t xml:space="preserve"> </w:t>
      </w:r>
      <w:r w:rsidRPr="00E56B28">
        <w:rPr>
          <w:rFonts w:ascii="Liberation Serif" w:hAnsi="Liberation Serif" w:cs="Liberation Serif"/>
        </w:rPr>
        <w:t>30 dni od dnia zakończenia realizacji zadania publicznego.</w:t>
      </w:r>
    </w:p>
    <w:p w14:paraId="0F669388" w14:textId="77777777" w:rsidR="008E5C34" w:rsidRPr="00E56B28" w:rsidRDefault="001B74D5"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Zleceniodawca ma prawo żądać, aby Zleceniobiorca, w wyznaczonym terminie, przedstawił dodatkowe informacje, wyjaśnienia oraz dowody do sprawozda</w:t>
      </w:r>
      <w:r w:rsidR="00AE1EF2" w:rsidRPr="00E56B28">
        <w:rPr>
          <w:rFonts w:ascii="Liberation Serif" w:hAnsi="Liberation Serif" w:cs="Liberation Serif"/>
          <w:lang w:val="pl-PL"/>
        </w:rPr>
        <w:t>nia</w:t>
      </w:r>
      <w:r w:rsidRPr="00E56B28">
        <w:rPr>
          <w:rFonts w:ascii="Liberation Serif" w:hAnsi="Liberation Serif" w:cs="Liberation Serif"/>
        </w:rPr>
        <w:t>, o który</w:t>
      </w:r>
      <w:r w:rsidR="00AE1EF2" w:rsidRPr="00E56B28">
        <w:rPr>
          <w:rFonts w:ascii="Liberation Serif" w:hAnsi="Liberation Serif" w:cs="Liberation Serif"/>
          <w:lang w:val="pl-PL"/>
        </w:rPr>
        <w:t>m</w:t>
      </w:r>
      <w:r w:rsidRPr="00E56B28">
        <w:rPr>
          <w:rFonts w:ascii="Liberation Serif" w:hAnsi="Liberation Serif" w:cs="Liberation Serif"/>
        </w:rPr>
        <w:t xml:space="preserve"> mowa w ust. 2</w:t>
      </w:r>
      <w:r w:rsidR="00CD7F32" w:rsidRPr="00E56B28">
        <w:rPr>
          <w:rFonts w:ascii="Liberation Serif" w:hAnsi="Liberation Serif" w:cs="Liberation Serif"/>
          <w:lang w:val="pl-PL"/>
        </w:rPr>
        <w:t xml:space="preserve">. </w:t>
      </w:r>
      <w:r w:rsidRPr="00E56B28">
        <w:rPr>
          <w:rFonts w:ascii="Liberation Serif" w:hAnsi="Liberation Serif" w:cs="Liberation Serif"/>
        </w:rPr>
        <w:t>Żądanie to jest wiążące dla Zleceniobiorcy.</w:t>
      </w:r>
    </w:p>
    <w:p w14:paraId="6D367536" w14:textId="77777777" w:rsidR="008E5C34" w:rsidRPr="00E56B28" w:rsidRDefault="001B74D5"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W przypadku niezłożenia sprawozda</w:t>
      </w:r>
      <w:r w:rsidR="00AE35AA" w:rsidRPr="00E56B28">
        <w:rPr>
          <w:rFonts w:ascii="Liberation Serif" w:hAnsi="Liberation Serif" w:cs="Liberation Serif"/>
          <w:lang w:val="pl-PL"/>
        </w:rPr>
        <w:t>nia</w:t>
      </w:r>
      <w:r w:rsidRPr="00E56B28">
        <w:rPr>
          <w:rFonts w:ascii="Liberation Serif" w:hAnsi="Liberation Serif" w:cs="Liberation Serif"/>
        </w:rPr>
        <w:t>, o który</w:t>
      </w:r>
      <w:r w:rsidR="00AE1EF2" w:rsidRPr="00E56B28">
        <w:rPr>
          <w:rFonts w:ascii="Liberation Serif" w:hAnsi="Liberation Serif" w:cs="Liberation Serif"/>
          <w:lang w:val="pl-PL"/>
        </w:rPr>
        <w:t>m</w:t>
      </w:r>
      <w:r w:rsidRPr="00E56B28">
        <w:rPr>
          <w:rFonts w:ascii="Liberation Serif" w:hAnsi="Liberation Serif" w:cs="Liberation Serif"/>
        </w:rPr>
        <w:t xml:space="preserve"> mowa w ust. 2 w</w:t>
      </w:r>
      <w:r w:rsidR="00CD7F32" w:rsidRPr="00E56B28">
        <w:rPr>
          <w:rFonts w:ascii="Liberation Serif" w:hAnsi="Liberation Serif" w:cs="Liberation Serif"/>
          <w:lang w:val="pl-PL"/>
        </w:rPr>
        <w:t xml:space="preserve"> wyznaczonym</w:t>
      </w:r>
      <w:r w:rsidRPr="00E56B28">
        <w:rPr>
          <w:rFonts w:ascii="Liberation Serif" w:hAnsi="Liberation Serif" w:cs="Liberation Serif"/>
        </w:rPr>
        <w:t xml:space="preserve"> terminie</w:t>
      </w:r>
      <w:r w:rsidR="00CD7F32" w:rsidRPr="00E56B28">
        <w:rPr>
          <w:rFonts w:ascii="Liberation Serif" w:hAnsi="Liberation Serif" w:cs="Liberation Serif"/>
          <w:lang w:val="pl-PL"/>
        </w:rPr>
        <w:t>,</w:t>
      </w:r>
      <w:r w:rsidRPr="00E56B28">
        <w:rPr>
          <w:rFonts w:ascii="Liberation Serif" w:hAnsi="Liberation Serif" w:cs="Liberation Serif"/>
        </w:rPr>
        <w:t xml:space="preserve"> Zleceniodawca wzywa pisemnie Zleceniobiorcę do </w:t>
      </w:r>
      <w:r w:rsidR="00AE1EF2" w:rsidRPr="00E56B28">
        <w:rPr>
          <w:rFonts w:ascii="Liberation Serif" w:hAnsi="Liberation Serif" w:cs="Liberation Serif"/>
          <w:lang w:val="pl-PL"/>
        </w:rPr>
        <w:t>jego</w:t>
      </w:r>
      <w:r w:rsidRPr="00E56B28">
        <w:rPr>
          <w:rFonts w:ascii="Liberation Serif" w:hAnsi="Liberation Serif" w:cs="Liberation Serif"/>
        </w:rPr>
        <w:t xml:space="preserve"> złożenia w terminie 7</w:t>
      </w:r>
      <w:r w:rsidR="00EE0DE7" w:rsidRPr="00E56B28">
        <w:rPr>
          <w:rFonts w:ascii="Liberation Serif" w:hAnsi="Liberation Serif" w:cs="Liberation Serif"/>
          <w:lang w:val="pl-PL"/>
        </w:rPr>
        <w:t> </w:t>
      </w:r>
      <w:r w:rsidRPr="00E56B28">
        <w:rPr>
          <w:rFonts w:ascii="Liberation Serif" w:hAnsi="Liberation Serif" w:cs="Liberation Serif"/>
        </w:rPr>
        <w:t xml:space="preserve">dni od dnia otrzymania wezwania. </w:t>
      </w:r>
    </w:p>
    <w:p w14:paraId="5D3B8A48" w14:textId="77777777" w:rsidR="008E5C34" w:rsidRPr="00E56B28" w:rsidRDefault="001B74D5"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 xml:space="preserve">Niezastosowanie się do wezwania, o którym mowa w ust. </w:t>
      </w:r>
      <w:r w:rsidR="00CD7F32" w:rsidRPr="00E56B28">
        <w:rPr>
          <w:rFonts w:ascii="Liberation Serif" w:hAnsi="Liberation Serif" w:cs="Liberation Serif"/>
          <w:lang w:val="pl-PL"/>
        </w:rPr>
        <w:t>4</w:t>
      </w:r>
      <w:r w:rsidRPr="00E56B28">
        <w:rPr>
          <w:rFonts w:ascii="Liberation Serif" w:hAnsi="Liberation Serif" w:cs="Liberation Serif"/>
        </w:rPr>
        <w:t>, skutkuje uznaniem dotacji za wykorzystaną niezgodnie z przeznaczeniem na zasadach, o których mowa w ustawie z dnia 27 sierpnia 2009 r. o finansach publicznych.</w:t>
      </w:r>
    </w:p>
    <w:p w14:paraId="5034DB20" w14:textId="77777777" w:rsidR="008E5C34" w:rsidRPr="00E56B28" w:rsidRDefault="001B74D5"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 xml:space="preserve">Niezastosowanie się do wezwania, o którym mowa w ust. </w:t>
      </w:r>
      <w:r w:rsidR="0099265D" w:rsidRPr="00E56B28">
        <w:rPr>
          <w:rFonts w:ascii="Liberation Serif" w:hAnsi="Liberation Serif" w:cs="Liberation Serif"/>
          <w:lang w:val="pl-PL"/>
        </w:rPr>
        <w:t>3 lub</w:t>
      </w:r>
      <w:r w:rsidRPr="00E56B28">
        <w:rPr>
          <w:rFonts w:ascii="Liberation Serif" w:hAnsi="Liberation Serif" w:cs="Liberation Serif"/>
        </w:rPr>
        <w:t xml:space="preserve"> ust. </w:t>
      </w:r>
      <w:r w:rsidR="00E5088E" w:rsidRPr="00E56B28">
        <w:rPr>
          <w:rFonts w:ascii="Liberation Serif" w:hAnsi="Liberation Serif" w:cs="Liberation Serif"/>
        </w:rPr>
        <w:t>4</w:t>
      </w:r>
      <w:r w:rsidRPr="00E56B28">
        <w:rPr>
          <w:rFonts w:ascii="Liberation Serif" w:hAnsi="Liberation Serif" w:cs="Liberation Serif"/>
        </w:rPr>
        <w:t>, może być podstawą do natychmiastowego rozwiązania umowy przez Zleceniodawcę.</w:t>
      </w:r>
    </w:p>
    <w:p w14:paraId="16C734D7" w14:textId="77777777" w:rsidR="007957F1" w:rsidRPr="00E56B28" w:rsidRDefault="001B74D5"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7342EA41" w14:textId="77777777" w:rsidR="0071378C" w:rsidRPr="00E56B28" w:rsidRDefault="0071378C"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lang w:val="pl-PL"/>
        </w:rPr>
        <w:t>Do sprawozdania nie załącza się faktur (rachunków, innych dokumentów księgowych), które należy przechowywać zgodnie z obowiązującymi przepisami oraz postanowieniami umowy i dostępności na żądanie Zleceniodawcy.</w:t>
      </w:r>
    </w:p>
    <w:p w14:paraId="6921AAC2" w14:textId="77777777" w:rsidR="0071378C" w:rsidRPr="00E56B28" w:rsidRDefault="0071378C"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lang w:val="pl-PL"/>
        </w:rPr>
        <w:t xml:space="preserve">Do sprawozdania </w:t>
      </w:r>
      <w:r w:rsidR="00CD6930" w:rsidRPr="00E56B28">
        <w:rPr>
          <w:rFonts w:ascii="Liberation Serif" w:hAnsi="Liberation Serif" w:cs="Liberation Serif"/>
          <w:lang w:val="pl-PL"/>
        </w:rPr>
        <w:t>załącza</w:t>
      </w:r>
      <w:r w:rsidRPr="00E56B28">
        <w:rPr>
          <w:rFonts w:ascii="Liberation Serif" w:hAnsi="Liberation Serif" w:cs="Liberation Serif"/>
          <w:lang w:val="pl-PL"/>
        </w:rPr>
        <w:t xml:space="preserve"> się wszelkie promocyjne materiały cyfrowe powstałe w wyniku realizacji zadania, w tym w szczególności: zdjęcia</w:t>
      </w:r>
      <w:r w:rsidR="008D1C6C" w:rsidRPr="00E56B28">
        <w:rPr>
          <w:rFonts w:ascii="Liberation Serif" w:hAnsi="Liberation Serif" w:cs="Liberation Serif"/>
          <w:lang w:val="pl-PL"/>
        </w:rPr>
        <w:t>, pliki produkcyjne druków, projekty graficzne plakatów i innych materiałów promocyjnych. Materiały cyfrowe należy załączyć na płycie CD, DVD lub innym nośniku umożliwiającym przechowywanie materiałów w okresie o którym mowa w §6 ust. 2.</w:t>
      </w:r>
    </w:p>
    <w:p w14:paraId="4BA0CB16" w14:textId="77777777" w:rsidR="006078C8" w:rsidRPr="00E56B28" w:rsidRDefault="006078C8" w:rsidP="00E77EE5">
      <w:pPr>
        <w:pStyle w:val="Tekstpodstawowy21"/>
        <w:numPr>
          <w:ilvl w:val="0"/>
          <w:numId w:val="23"/>
        </w:numPr>
        <w:tabs>
          <w:tab w:val="left" w:pos="426"/>
        </w:tabs>
        <w:spacing w:line="276" w:lineRule="auto"/>
        <w:ind w:left="426" w:hanging="426"/>
        <w:rPr>
          <w:rStyle w:val="Domylnaczcionkaakapitu2"/>
          <w:rFonts w:ascii="Liberation Serif" w:hAnsi="Liberation Serif" w:cs="Liberation Serif"/>
          <w:b/>
        </w:rPr>
      </w:pPr>
      <w:r w:rsidRPr="00E56B28">
        <w:rPr>
          <w:rStyle w:val="Domylnaczcionkaakapitu2"/>
          <w:rFonts w:ascii="Liberation Serif" w:hAnsi="Liberation Serif" w:cs="Liberation Serif"/>
          <w:lang w:val="pl-PL"/>
        </w:rPr>
        <w:t xml:space="preserve">W sprawozdaniu </w:t>
      </w:r>
      <w:r w:rsidRPr="00E56B28">
        <w:rPr>
          <w:rStyle w:val="Domylnaczcionkaakapitu2"/>
          <w:rFonts w:ascii="Liberation Serif" w:hAnsi="Liberation Serif" w:cs="Liberation Serif"/>
        </w:rPr>
        <w:t xml:space="preserve">Zleceniobiorca </w:t>
      </w:r>
      <w:r w:rsidRPr="00E56B28">
        <w:rPr>
          <w:rStyle w:val="Domylnaczcionkaakapitu2"/>
          <w:rFonts w:ascii="Liberation Serif" w:hAnsi="Liberation Serif" w:cs="Liberation Serif"/>
          <w:lang w:val="pl-PL"/>
        </w:rPr>
        <w:t xml:space="preserve">opisuje </w:t>
      </w:r>
      <w:r w:rsidR="00EE0DE7" w:rsidRPr="00E56B28">
        <w:rPr>
          <w:rStyle w:val="Domylnaczcionkaakapitu2"/>
          <w:rFonts w:ascii="Liberation Serif" w:hAnsi="Liberation Serif" w:cs="Liberation Serif"/>
          <w:lang w:val="pl-PL"/>
        </w:rPr>
        <w:t xml:space="preserve">m.in. </w:t>
      </w:r>
      <w:r w:rsidRPr="00E56B28">
        <w:rPr>
          <w:rStyle w:val="Domylnaczcionkaakapitu2"/>
          <w:rFonts w:ascii="Liberation Serif" w:hAnsi="Liberation Serif" w:cs="Liberation Serif"/>
          <w:lang w:val="pl-PL"/>
        </w:rPr>
        <w:t>sposób:</w:t>
      </w:r>
    </w:p>
    <w:p w14:paraId="73F3E3F3" w14:textId="17DBC696" w:rsidR="00EE4CB6" w:rsidRPr="00EE4CB6" w:rsidRDefault="006078C8" w:rsidP="00E77EE5">
      <w:pPr>
        <w:pStyle w:val="Tekstpodstawowy21"/>
        <w:numPr>
          <w:ilvl w:val="1"/>
          <w:numId w:val="23"/>
        </w:numPr>
        <w:tabs>
          <w:tab w:val="left" w:pos="426"/>
        </w:tabs>
        <w:spacing w:line="276" w:lineRule="auto"/>
        <w:rPr>
          <w:rStyle w:val="Domylnaczcionkaakapitu2"/>
          <w:rFonts w:ascii="Liberation Serif" w:hAnsi="Liberation Serif" w:cs="Liberation Serif"/>
        </w:rPr>
      </w:pPr>
      <w:r w:rsidRPr="00E56B28">
        <w:rPr>
          <w:rStyle w:val="Domylnaczcionkaakapitu2"/>
          <w:rFonts w:ascii="Liberation Serif" w:hAnsi="Liberation Serif" w:cs="Liberation Serif"/>
          <w:lang w:val="pl-PL"/>
        </w:rPr>
        <w:t xml:space="preserve"> w jaki </w:t>
      </w:r>
      <w:r w:rsidRPr="00E56B28">
        <w:rPr>
          <w:rStyle w:val="Domylnaczcionkaakapitu2"/>
          <w:rFonts w:ascii="Liberation Serif" w:hAnsi="Liberation Serif" w:cs="Liberation Serif"/>
        </w:rPr>
        <w:t>zapewni</w:t>
      </w:r>
      <w:r w:rsidRPr="00E56B28">
        <w:rPr>
          <w:rStyle w:val="Domylnaczcionkaakapitu2"/>
          <w:rFonts w:ascii="Liberation Serif" w:hAnsi="Liberation Serif" w:cs="Liberation Serif"/>
          <w:lang w:val="pl-PL"/>
        </w:rPr>
        <w:t>ł</w:t>
      </w:r>
      <w:r w:rsidRPr="00E56B28">
        <w:rPr>
          <w:rStyle w:val="Domylnaczcionkaakapitu2"/>
          <w:rFonts w:ascii="Liberation Serif" w:hAnsi="Liberation Serif" w:cs="Liberation Serif"/>
        </w:rPr>
        <w:t xml:space="preserve"> dostępności osobom ze szczególnymi potrzebami z</w:t>
      </w:r>
      <w:r w:rsidR="002A438D" w:rsidRPr="00E56B28">
        <w:rPr>
          <w:rStyle w:val="Domylnaczcionkaakapitu2"/>
          <w:rFonts w:ascii="Liberation Serif" w:hAnsi="Liberation Serif" w:cs="Liberation Serif"/>
          <w:lang w:val="pl-PL"/>
        </w:rPr>
        <w:t> </w:t>
      </w:r>
      <w:r w:rsidRPr="00E56B28">
        <w:rPr>
          <w:rStyle w:val="Domylnaczcionkaakapitu2"/>
          <w:rFonts w:ascii="Liberation Serif" w:hAnsi="Liberation Serif" w:cs="Liberation Serif"/>
        </w:rPr>
        <w:t xml:space="preserve">uwzględnieniem minimalnych wymagań, o których mowa w art. 6 ustawy z dnia </w:t>
      </w:r>
      <w:r w:rsidRPr="00E56B28">
        <w:rPr>
          <w:rStyle w:val="object"/>
          <w:rFonts w:ascii="Liberation Serif" w:hAnsi="Liberation Serif" w:cs="Liberation Serif"/>
        </w:rPr>
        <w:t>19 lipca 2019</w:t>
      </w:r>
      <w:r w:rsidRPr="00E56B28">
        <w:rPr>
          <w:rStyle w:val="Domylnaczcionkaakapitu2"/>
          <w:rFonts w:ascii="Liberation Serif" w:hAnsi="Liberation Serif" w:cs="Liberation Serif"/>
        </w:rPr>
        <w:t xml:space="preserve"> r. o zapewnieniu dostępności osobom ze szczególnymi potrzebami</w:t>
      </w:r>
      <w:r w:rsidRPr="00E56B28">
        <w:rPr>
          <w:rStyle w:val="Domylnaczcionkaakapitu2"/>
          <w:rFonts w:ascii="Liberation Serif" w:hAnsi="Liberation Serif" w:cs="Liberation Serif"/>
          <w:lang w:val="pl-PL"/>
        </w:rPr>
        <w:t>,</w:t>
      </w:r>
    </w:p>
    <w:p w14:paraId="0AD462C0" w14:textId="6255E60B" w:rsidR="00EE4CB6" w:rsidRPr="00D05DC7" w:rsidRDefault="006078C8" w:rsidP="00E77EE5">
      <w:pPr>
        <w:pStyle w:val="Tekstpodstawowy21"/>
        <w:numPr>
          <w:ilvl w:val="1"/>
          <w:numId w:val="23"/>
        </w:numPr>
        <w:tabs>
          <w:tab w:val="left" w:pos="426"/>
        </w:tabs>
        <w:spacing w:line="276" w:lineRule="auto"/>
        <w:rPr>
          <w:rFonts w:ascii="Liberation Serif" w:hAnsi="Liberation Serif" w:cs="Liberation Serif"/>
        </w:rPr>
      </w:pPr>
      <w:r w:rsidRPr="00E56B28">
        <w:rPr>
          <w:rFonts w:ascii="Liberation Serif" w:hAnsi="Liberation Serif" w:cs="Liberation Serif"/>
          <w:lang w:val="pl-PL"/>
        </w:rPr>
        <w:t>realizacji i osiągnięcia rezultatów wskazanych w ofercie.</w:t>
      </w:r>
    </w:p>
    <w:p w14:paraId="43BB391F" w14:textId="77777777" w:rsidR="00A47658" w:rsidRPr="00E56B28" w:rsidRDefault="008D1C6C" w:rsidP="00E77EE5">
      <w:pPr>
        <w:pStyle w:val="Tekstpodstawowy21"/>
        <w:numPr>
          <w:ilvl w:val="0"/>
          <w:numId w:val="2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lang w:val="pl-PL"/>
        </w:rPr>
        <w:t xml:space="preserve">Każda faktura (rachunek księgowy) powinna być opatrzona pieczęcią Zleceniobiorcy oraz zawierać w sposób trwały sporządzony opis zawierający informację z jakich środków wydatkowana kwota została opłacona </w:t>
      </w:r>
      <w:r w:rsidR="00CD6930" w:rsidRPr="00E56B28">
        <w:rPr>
          <w:rFonts w:ascii="Liberation Serif" w:hAnsi="Liberation Serif" w:cs="Liberation Serif"/>
          <w:lang w:val="pl-PL"/>
        </w:rPr>
        <w:t>(p</w:t>
      </w:r>
      <w:r w:rsidRPr="00E56B28">
        <w:rPr>
          <w:rFonts w:ascii="Liberation Serif" w:hAnsi="Liberation Serif" w:cs="Liberation Serif"/>
          <w:lang w:val="pl-PL"/>
        </w:rPr>
        <w:t>rzykładowa forma: „</w:t>
      </w:r>
      <w:r w:rsidR="00D67433" w:rsidRPr="00E56B28">
        <w:rPr>
          <w:rFonts w:ascii="Liberation Serif" w:hAnsi="Liberation Serif" w:cs="Liberation Serif"/>
          <w:lang w:val="pl-PL"/>
        </w:rPr>
        <w:t>O</w:t>
      </w:r>
      <w:r w:rsidRPr="00E56B28">
        <w:rPr>
          <w:rFonts w:ascii="Liberation Serif" w:hAnsi="Liberation Serif" w:cs="Liberation Serif"/>
          <w:lang w:val="pl-PL"/>
        </w:rPr>
        <w:t xml:space="preserve">płacono ze środków budżetu </w:t>
      </w:r>
      <w:r w:rsidR="00D67433" w:rsidRPr="00E56B28">
        <w:rPr>
          <w:rFonts w:ascii="Liberation Serif" w:hAnsi="Liberation Serif" w:cs="Liberation Serif"/>
          <w:lang w:val="pl-PL"/>
        </w:rPr>
        <w:t>p</w:t>
      </w:r>
      <w:r w:rsidRPr="00E56B28">
        <w:rPr>
          <w:rFonts w:ascii="Liberation Serif" w:hAnsi="Liberation Serif" w:cs="Liberation Serif"/>
          <w:lang w:val="pl-PL"/>
        </w:rPr>
        <w:t xml:space="preserve">owiatu </w:t>
      </w:r>
      <w:r w:rsidR="00D67433" w:rsidRPr="00E56B28">
        <w:rPr>
          <w:rFonts w:ascii="Liberation Serif" w:hAnsi="Liberation Serif" w:cs="Liberation Serif"/>
          <w:lang w:val="pl-PL"/>
        </w:rPr>
        <w:t>k</w:t>
      </w:r>
      <w:r w:rsidRPr="00E56B28">
        <w:rPr>
          <w:rFonts w:ascii="Liberation Serif" w:hAnsi="Liberation Serif" w:cs="Liberation Serif"/>
          <w:lang w:val="pl-PL"/>
        </w:rPr>
        <w:t xml:space="preserve">arkonoskiego w kwocie……….. zł w ramach umowy nr……. </w:t>
      </w:r>
      <w:r w:rsidR="002A438D" w:rsidRPr="00E56B28">
        <w:rPr>
          <w:rFonts w:ascii="Liberation Serif" w:hAnsi="Liberation Serif" w:cs="Liberation Serif"/>
          <w:lang w:val="pl-PL"/>
        </w:rPr>
        <w:t>z </w:t>
      </w:r>
      <w:r w:rsidRPr="00E56B28">
        <w:rPr>
          <w:rFonts w:ascii="Liberation Serif" w:hAnsi="Liberation Serif" w:cs="Liberation Serif"/>
          <w:lang w:val="pl-PL"/>
        </w:rPr>
        <w:t xml:space="preserve">dnia……….., pozostała część w kwocie…….. zł </w:t>
      </w:r>
      <w:r w:rsidR="00CD6930" w:rsidRPr="00E56B28">
        <w:rPr>
          <w:rFonts w:ascii="Liberation Serif" w:hAnsi="Liberation Serif" w:cs="Liberation Serif"/>
          <w:lang w:val="pl-PL"/>
        </w:rPr>
        <w:t xml:space="preserve">sfinansowano ze środków……………”) oraz jakie było przeznaczenie zakupionych towarów, usług lub innego rodzaju opłaconej należności. Faktury rachunki i inne dokumenty rozliczone powinny zawierać </w:t>
      </w:r>
      <w:r w:rsidR="006078C8" w:rsidRPr="00E56B28">
        <w:rPr>
          <w:rFonts w:ascii="Liberation Serif" w:hAnsi="Liberation Serif" w:cs="Liberation Serif"/>
          <w:lang w:val="pl-PL"/>
        </w:rPr>
        <w:t>a</w:t>
      </w:r>
      <w:r w:rsidR="00CD6930" w:rsidRPr="00E56B28">
        <w:rPr>
          <w:rFonts w:ascii="Liberation Serif" w:hAnsi="Liberation Serif" w:cs="Liberation Serif"/>
          <w:lang w:val="pl-PL"/>
        </w:rPr>
        <w:t>dnotację „sprawdzono pod względem merytorycznym i</w:t>
      </w:r>
      <w:r w:rsidR="002A438D" w:rsidRPr="00E56B28">
        <w:rPr>
          <w:rFonts w:ascii="Liberation Serif" w:hAnsi="Liberation Serif" w:cs="Liberation Serif"/>
          <w:lang w:val="pl-PL"/>
        </w:rPr>
        <w:t> </w:t>
      </w:r>
      <w:r w:rsidR="00CD6930" w:rsidRPr="00E56B28">
        <w:rPr>
          <w:rFonts w:ascii="Liberation Serif" w:hAnsi="Liberation Serif" w:cs="Liberation Serif"/>
          <w:lang w:val="pl-PL"/>
        </w:rPr>
        <w:t>rachunkowym” podpisaną przez uprawnione osoby.</w:t>
      </w:r>
    </w:p>
    <w:p w14:paraId="008B2365" w14:textId="2645902A" w:rsidR="001B74D5" w:rsidRPr="00E56B28" w:rsidRDefault="001B74D5" w:rsidP="002A438D">
      <w:pPr>
        <w:pStyle w:val="Nagwek1"/>
      </w:pPr>
      <w:r w:rsidRPr="00E56B28">
        <w:lastRenderedPageBreak/>
        <w:t>§ 1</w:t>
      </w:r>
      <w:r w:rsidR="00B461D3">
        <w:t>1</w:t>
      </w:r>
    </w:p>
    <w:p w14:paraId="74D997F4" w14:textId="77777777" w:rsidR="001B74D5" w:rsidRPr="00E56B28" w:rsidRDefault="001B74D5" w:rsidP="002A438D">
      <w:pPr>
        <w:pStyle w:val="Nagwek1"/>
      </w:pPr>
      <w:r w:rsidRPr="00E56B28">
        <w:t>Zwrot środków finansowych</w:t>
      </w:r>
    </w:p>
    <w:p w14:paraId="5AA769AB" w14:textId="035158C3" w:rsidR="00AB7F54" w:rsidRPr="00E56B28" w:rsidRDefault="001B74D5" w:rsidP="00D67433">
      <w:pPr>
        <w:pStyle w:val="Tekstpodstawowy21"/>
        <w:numPr>
          <w:ilvl w:val="0"/>
          <w:numId w:val="13"/>
        </w:numPr>
        <w:tabs>
          <w:tab w:val="left" w:pos="363"/>
          <w:tab w:val="left" w:pos="426"/>
          <w:tab w:val="left" w:pos="450"/>
        </w:tabs>
        <w:spacing w:line="276" w:lineRule="auto"/>
        <w:ind w:left="350"/>
        <w:rPr>
          <w:rFonts w:ascii="Liberation Serif" w:hAnsi="Liberation Serif" w:cs="Liberation Serif"/>
        </w:rPr>
      </w:pPr>
      <w:r w:rsidRPr="00E56B28">
        <w:rPr>
          <w:rFonts w:ascii="Liberation Serif" w:hAnsi="Liberation Serif" w:cs="Liberation Serif"/>
        </w:rPr>
        <w:t xml:space="preserve">Przyznane środki finansowe dotacji określone w § </w:t>
      </w:r>
      <w:r w:rsidR="005D0A78">
        <w:rPr>
          <w:rFonts w:ascii="Liberation Serif" w:hAnsi="Liberation Serif" w:cs="Liberation Serif"/>
          <w:lang w:val="pl-PL"/>
        </w:rPr>
        <w:t>4</w:t>
      </w:r>
      <w:r w:rsidRPr="00E56B28">
        <w:rPr>
          <w:rFonts w:ascii="Liberation Serif" w:hAnsi="Liberation Serif" w:cs="Liberation Serif"/>
        </w:rPr>
        <w:t xml:space="preserve"> ust. 1 oraz uzyskane w związku z</w:t>
      </w:r>
      <w:r w:rsidR="002A438D" w:rsidRPr="00E56B28">
        <w:rPr>
          <w:rFonts w:ascii="Liberation Serif" w:hAnsi="Liberation Serif" w:cs="Liberation Serif"/>
          <w:lang w:val="pl-PL"/>
        </w:rPr>
        <w:t> </w:t>
      </w:r>
      <w:r w:rsidRPr="00E56B28">
        <w:rPr>
          <w:rFonts w:ascii="Liberation Serif" w:hAnsi="Liberation Serif" w:cs="Liberation Serif"/>
        </w:rPr>
        <w:t>realizacją zadania przychody, w tym odsetki bankowe od przekazanej dotacji, Zleceniobiorca jest zobowiązany</w:t>
      </w:r>
      <w:r w:rsidR="00AB7F54" w:rsidRPr="00E56B28">
        <w:rPr>
          <w:rFonts w:ascii="Liberation Serif" w:hAnsi="Liberation Serif" w:cs="Liberation Serif"/>
          <w:lang w:val="pl-PL"/>
        </w:rPr>
        <w:t xml:space="preserve"> wykorzystać w terminie 14 dni od dnia zakończenia realizacji zadania publicznego</w:t>
      </w:r>
      <w:r w:rsidR="00AE35AA" w:rsidRPr="00E56B28">
        <w:rPr>
          <w:rFonts w:ascii="Liberation Serif" w:hAnsi="Liberation Serif" w:cs="Liberation Serif"/>
          <w:lang w:val="pl-PL"/>
        </w:rPr>
        <w:t>.</w:t>
      </w:r>
    </w:p>
    <w:p w14:paraId="638DBE6E" w14:textId="77777777" w:rsidR="001B74D5" w:rsidRPr="00E56B28" w:rsidRDefault="001B74D5" w:rsidP="00D67433">
      <w:pPr>
        <w:pStyle w:val="Tekstpodstawowy21"/>
        <w:numPr>
          <w:ilvl w:val="0"/>
          <w:numId w:val="13"/>
        </w:numPr>
        <w:tabs>
          <w:tab w:val="left" w:pos="363"/>
          <w:tab w:val="left" w:pos="426"/>
          <w:tab w:val="left" w:pos="450"/>
        </w:tabs>
        <w:spacing w:line="276" w:lineRule="auto"/>
        <w:ind w:left="350"/>
        <w:rPr>
          <w:rFonts w:ascii="Liberation Serif" w:hAnsi="Liberation Serif" w:cs="Liberation Serif"/>
        </w:rPr>
      </w:pPr>
      <w:r w:rsidRPr="00E56B28">
        <w:rPr>
          <w:rFonts w:ascii="Liberation Serif" w:hAnsi="Liberation Serif" w:cs="Liberation Serif"/>
        </w:rPr>
        <w:t xml:space="preserve">Niewykorzystaną kwotę dotacji Zleceniobiorca jest zobowiązany zwrócić </w:t>
      </w:r>
      <w:r w:rsidR="00AB7F54" w:rsidRPr="00E56B28">
        <w:rPr>
          <w:rFonts w:ascii="Liberation Serif" w:hAnsi="Liberation Serif" w:cs="Liberation Serif"/>
          <w:lang w:val="pl-PL"/>
        </w:rPr>
        <w:t xml:space="preserve">w terminie 15 dni od dnia zakończenia realizacji zadania publicznego, o którym mowa w </w:t>
      </w:r>
      <w:r w:rsidR="006078C8" w:rsidRPr="00E56B28">
        <w:rPr>
          <w:rFonts w:ascii="Liberation Serif" w:hAnsi="Liberation Serif" w:cs="Liberation Serif"/>
        </w:rPr>
        <w:t>§</w:t>
      </w:r>
      <w:r w:rsidR="00AB7F54" w:rsidRPr="00E56B28">
        <w:rPr>
          <w:rFonts w:ascii="Liberation Serif" w:hAnsi="Liberation Serif" w:cs="Liberation Serif"/>
          <w:lang w:val="pl-PL"/>
        </w:rPr>
        <w:t xml:space="preserve"> 2 ust. 1</w:t>
      </w:r>
      <w:r w:rsidRPr="00E56B28">
        <w:rPr>
          <w:rFonts w:ascii="Liberation Serif" w:hAnsi="Liberation Serif" w:cs="Liberation Serif"/>
        </w:rPr>
        <w:t xml:space="preserve"> </w:t>
      </w:r>
    </w:p>
    <w:p w14:paraId="4FCF5EB9" w14:textId="77777777" w:rsidR="00503B9B" w:rsidRPr="00E56B28" w:rsidRDefault="001B74D5" w:rsidP="00D67433">
      <w:pPr>
        <w:pStyle w:val="Tekstpodstawowy21"/>
        <w:numPr>
          <w:ilvl w:val="0"/>
          <w:numId w:val="1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 xml:space="preserve">Niewykorzystana kwota dotacji podlega zwrotowi na rachunek bankowy Zleceniodawcy o numerze </w:t>
      </w:r>
      <w:r w:rsidR="00503B9B" w:rsidRPr="00E56B28">
        <w:rPr>
          <w:rFonts w:ascii="Liberation Serif" w:hAnsi="Liberation Serif" w:cs="Liberation Serif"/>
          <w:b/>
          <w:bCs/>
        </w:rPr>
        <w:t>19 1020 5226 0000 6402 0681 3499.</w:t>
      </w:r>
      <w:r w:rsidR="00503B9B" w:rsidRPr="00E56B28">
        <w:rPr>
          <w:rFonts w:ascii="Liberation Serif" w:hAnsi="Liberation Serif" w:cs="Liberation Serif"/>
          <w:b/>
          <w:bCs/>
          <w:lang w:val="pl-PL"/>
        </w:rPr>
        <w:t xml:space="preserve"> </w:t>
      </w:r>
    </w:p>
    <w:p w14:paraId="6171B419" w14:textId="77777777" w:rsidR="001B74D5" w:rsidRPr="00E56B28" w:rsidRDefault="001B74D5" w:rsidP="00D67433">
      <w:pPr>
        <w:pStyle w:val="Tekstpodstawowy21"/>
        <w:numPr>
          <w:ilvl w:val="0"/>
          <w:numId w:val="1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 xml:space="preserve">Odsetki od niewykorzystanej kwoty dotacji zwróconej po terminie, o którym mowa w ust. 2, podlegają zwrotowi w wysokości określonej jak dla zaległości podatkowych na rachunek bankowy Zleceniodawcy o numerze </w:t>
      </w:r>
      <w:r w:rsidR="00503B9B" w:rsidRPr="00E56B28">
        <w:rPr>
          <w:rFonts w:ascii="Liberation Serif" w:hAnsi="Liberation Serif" w:cs="Liberation Serif"/>
          <w:b/>
          <w:bCs/>
        </w:rPr>
        <w:t>19 1020 5226 0000 6402 0681 3499.</w:t>
      </w:r>
      <w:r w:rsidRPr="00E56B28">
        <w:rPr>
          <w:rFonts w:ascii="Liberation Serif" w:hAnsi="Liberation Serif" w:cs="Liberation Serif"/>
        </w:rPr>
        <w:t xml:space="preserve"> Odsetki nalicza się, począwszy od dnia następującego po dniu, w którym upłynął termin zwrotu niewykorzystanej kwoty dotacji.</w:t>
      </w:r>
    </w:p>
    <w:p w14:paraId="62171B91" w14:textId="77777777" w:rsidR="001B74D5" w:rsidRPr="00E56B28" w:rsidRDefault="001B74D5" w:rsidP="00D67433">
      <w:pPr>
        <w:pStyle w:val="Tekstpodstawowy21"/>
        <w:numPr>
          <w:ilvl w:val="0"/>
          <w:numId w:val="1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Niewykorzystane przychody i odsetki bankowe od przyznanej dotacji podlegają zwrotowi na zasadach określonych w ust. 2 – ust. 4.</w:t>
      </w:r>
    </w:p>
    <w:p w14:paraId="2B896683" w14:textId="77777777" w:rsidR="001B74D5" w:rsidRPr="00E56B28" w:rsidRDefault="001B74D5" w:rsidP="00D67433">
      <w:pPr>
        <w:pStyle w:val="Tekstpodstawowy21"/>
        <w:numPr>
          <w:ilvl w:val="0"/>
          <w:numId w:val="13"/>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Kwota dotacji:</w:t>
      </w:r>
    </w:p>
    <w:p w14:paraId="512E8B74" w14:textId="77777777" w:rsidR="001B74D5" w:rsidRPr="00E56B28" w:rsidRDefault="001B74D5" w:rsidP="00D67433">
      <w:pPr>
        <w:pStyle w:val="Tekstpodstawowy21"/>
        <w:numPr>
          <w:ilvl w:val="0"/>
          <w:numId w:val="9"/>
        </w:numPr>
        <w:tabs>
          <w:tab w:val="left" w:pos="851"/>
        </w:tabs>
        <w:spacing w:line="276" w:lineRule="auto"/>
        <w:ind w:left="851" w:hanging="425"/>
        <w:rPr>
          <w:rFonts w:ascii="Liberation Serif" w:hAnsi="Liberation Serif" w:cs="Liberation Serif"/>
        </w:rPr>
      </w:pPr>
      <w:r w:rsidRPr="00E56B28">
        <w:rPr>
          <w:rFonts w:ascii="Liberation Serif" w:hAnsi="Liberation Serif" w:cs="Liberation Serif"/>
        </w:rPr>
        <w:t>wykorzystana niezgodnie z przeznaczeniem,</w:t>
      </w:r>
    </w:p>
    <w:p w14:paraId="01A8AF25" w14:textId="77777777" w:rsidR="001B74D5" w:rsidRPr="00E56B28" w:rsidRDefault="001B74D5" w:rsidP="00D67433">
      <w:pPr>
        <w:pStyle w:val="Tekstpodstawowy21"/>
        <w:numPr>
          <w:ilvl w:val="0"/>
          <w:numId w:val="9"/>
        </w:numPr>
        <w:tabs>
          <w:tab w:val="left" w:pos="851"/>
        </w:tabs>
        <w:spacing w:line="276" w:lineRule="auto"/>
        <w:ind w:left="851" w:hanging="425"/>
        <w:rPr>
          <w:rFonts w:ascii="Liberation Serif" w:eastAsia="Arial" w:hAnsi="Liberation Serif" w:cs="Liberation Serif"/>
        </w:rPr>
      </w:pPr>
      <w:r w:rsidRPr="00E56B28">
        <w:rPr>
          <w:rFonts w:ascii="Liberation Serif" w:hAnsi="Liberation Serif" w:cs="Liberation Serif"/>
        </w:rPr>
        <w:t>pobrana nienależnie lub w nadmiernej wysokości</w:t>
      </w:r>
    </w:p>
    <w:p w14:paraId="3F53D54A" w14:textId="77777777" w:rsidR="00A47658" w:rsidRPr="00E56B28" w:rsidRDefault="001B74D5" w:rsidP="003875A5">
      <w:pPr>
        <w:spacing w:line="276" w:lineRule="auto"/>
        <w:ind w:left="426" w:hanging="142"/>
        <w:jc w:val="both"/>
        <w:rPr>
          <w:rFonts w:cs="Liberation Serif"/>
          <w:b/>
        </w:rPr>
      </w:pPr>
      <w:r w:rsidRPr="00E56B28">
        <w:rPr>
          <w:rFonts w:eastAsia="Arial" w:cs="Liberation Serif"/>
        </w:rPr>
        <w:t xml:space="preserve">– </w:t>
      </w:r>
      <w:r w:rsidRPr="00E56B28">
        <w:rPr>
          <w:rFonts w:cs="Liberation Serif"/>
        </w:rPr>
        <w:t xml:space="preserve">podlega zwrotowi wraz z odsetkami w wysokości określonej jak dla zaległości podatkowych, na zasadach określonych w przepisach o finansach publicznych. </w:t>
      </w:r>
    </w:p>
    <w:p w14:paraId="0E2A503A" w14:textId="1BF3457D" w:rsidR="001B74D5" w:rsidRPr="00E56B28" w:rsidRDefault="001B74D5" w:rsidP="003875A5">
      <w:pPr>
        <w:pStyle w:val="Nagwek1"/>
      </w:pPr>
      <w:r w:rsidRPr="00E56B28">
        <w:t>§ 1</w:t>
      </w:r>
      <w:r w:rsidR="00B461D3">
        <w:t>2</w:t>
      </w:r>
    </w:p>
    <w:p w14:paraId="085485EF" w14:textId="77777777" w:rsidR="001B74D5" w:rsidRPr="00E56B28" w:rsidRDefault="001B74D5" w:rsidP="003875A5">
      <w:pPr>
        <w:pStyle w:val="Nagwek1"/>
      </w:pPr>
      <w:r w:rsidRPr="00E56B28">
        <w:t>Rozwiązanie umowy za porozumieniem Stron</w:t>
      </w:r>
    </w:p>
    <w:p w14:paraId="2DA2D287" w14:textId="77777777" w:rsidR="001B74D5" w:rsidRPr="00E56B28" w:rsidRDefault="001B74D5" w:rsidP="00D67433">
      <w:pPr>
        <w:numPr>
          <w:ilvl w:val="0"/>
          <w:numId w:val="7"/>
        </w:numPr>
        <w:tabs>
          <w:tab w:val="left" w:pos="426"/>
        </w:tabs>
        <w:spacing w:line="276" w:lineRule="auto"/>
        <w:ind w:left="426" w:hanging="426"/>
        <w:jc w:val="both"/>
        <w:rPr>
          <w:rFonts w:cs="Liberation Serif"/>
        </w:rPr>
      </w:pPr>
      <w:r w:rsidRPr="00E56B28">
        <w:rPr>
          <w:rFonts w:cs="Liberation Serif"/>
        </w:rPr>
        <w:t>Umowa może być rozwiązana na mocy porozumienia Stron w przypadku wystąpienia okoliczności, za które Strony nie ponoszą odpowiedzialności, w tym w przypadku siły wyższej w rozumieniu ustawy z dnia 23 kwietnia 1964 r. – Kodeks cywilny, które uniemożliwiają wykonanie umowy.</w:t>
      </w:r>
    </w:p>
    <w:p w14:paraId="5A73616E" w14:textId="77777777" w:rsidR="00A47658" w:rsidRPr="00E56B28" w:rsidRDefault="001B74D5" w:rsidP="00D67433">
      <w:pPr>
        <w:numPr>
          <w:ilvl w:val="0"/>
          <w:numId w:val="7"/>
        </w:numPr>
        <w:tabs>
          <w:tab w:val="left" w:pos="426"/>
        </w:tabs>
        <w:spacing w:line="276" w:lineRule="auto"/>
        <w:ind w:left="426" w:hanging="426"/>
        <w:jc w:val="both"/>
        <w:rPr>
          <w:rFonts w:cs="Liberation Serif"/>
        </w:rPr>
      </w:pPr>
      <w:r w:rsidRPr="00E56B28">
        <w:rPr>
          <w:rFonts w:cs="Liberation Serif"/>
        </w:rPr>
        <w:t>W przypadku rozwiązania umowy w trybie określonym w ust. 1 skutki finansowe i</w:t>
      </w:r>
      <w:r w:rsidR="003875A5" w:rsidRPr="00E56B28">
        <w:rPr>
          <w:rFonts w:cs="Liberation Serif"/>
        </w:rPr>
        <w:t> </w:t>
      </w:r>
      <w:r w:rsidRPr="00E56B28">
        <w:rPr>
          <w:rFonts w:cs="Liberation Serif"/>
        </w:rPr>
        <w:t>obowiązek zwrotu środków finansowych Strony określą w protokole.</w:t>
      </w:r>
    </w:p>
    <w:p w14:paraId="176D9161" w14:textId="26A0BBFC" w:rsidR="001B74D5" w:rsidRPr="00E56B28" w:rsidRDefault="001B74D5" w:rsidP="003875A5">
      <w:pPr>
        <w:pStyle w:val="Nagwek1"/>
      </w:pPr>
      <w:r w:rsidRPr="00E56B28">
        <w:t>§ 1</w:t>
      </w:r>
      <w:r w:rsidR="00B461D3">
        <w:t>3</w:t>
      </w:r>
    </w:p>
    <w:p w14:paraId="616EF69A" w14:textId="77777777" w:rsidR="001B74D5" w:rsidRPr="00E56B28" w:rsidRDefault="001B74D5" w:rsidP="003875A5">
      <w:pPr>
        <w:pStyle w:val="Nagwek1"/>
      </w:pPr>
      <w:r w:rsidRPr="00E56B28">
        <w:t>Odstąpienie od umowy przez Zleceniobiorcę</w:t>
      </w:r>
    </w:p>
    <w:p w14:paraId="78F74CE8" w14:textId="77777777" w:rsidR="001B74D5" w:rsidRPr="00E56B28" w:rsidRDefault="001B74D5" w:rsidP="00D67433">
      <w:pPr>
        <w:numPr>
          <w:ilvl w:val="0"/>
          <w:numId w:val="14"/>
        </w:numPr>
        <w:tabs>
          <w:tab w:val="left" w:pos="426"/>
        </w:tabs>
        <w:spacing w:line="276" w:lineRule="auto"/>
        <w:ind w:left="426" w:hanging="426"/>
        <w:jc w:val="both"/>
        <w:rPr>
          <w:rFonts w:cs="Liberation Serif"/>
        </w:rPr>
      </w:pPr>
      <w:r w:rsidRPr="00E56B28">
        <w:rPr>
          <w:rFonts w:cs="Liberation Serif"/>
        </w:rPr>
        <w:t xml:space="preserve">W przypadku uprawdopodobnienia wystąpienia okoliczności uniemożliwiających wykonanie niniejszej umowy Zleceniobiorca może odstąpić od umowy, składając stosowne oświadczenie na piśmie nie później niż do dnia przekazania dotacji. </w:t>
      </w:r>
    </w:p>
    <w:p w14:paraId="424E4DC0" w14:textId="77777777" w:rsidR="00503B9B" w:rsidRPr="00E56B28" w:rsidRDefault="001B74D5" w:rsidP="00D67433">
      <w:pPr>
        <w:numPr>
          <w:ilvl w:val="0"/>
          <w:numId w:val="14"/>
        </w:numPr>
        <w:tabs>
          <w:tab w:val="left" w:pos="426"/>
        </w:tabs>
        <w:spacing w:line="276" w:lineRule="auto"/>
        <w:ind w:left="426" w:hanging="426"/>
        <w:jc w:val="both"/>
        <w:rPr>
          <w:rFonts w:cs="Liberation Serif"/>
        </w:rPr>
      </w:pPr>
      <w:r w:rsidRPr="00E56B28">
        <w:rPr>
          <w:rFonts w:cs="Liberation Serif"/>
        </w:rPr>
        <w:t>Zleceniobiorca może odstąpić od umowy, jeżeli Zleceniodawca nie przekaże dotacji w</w:t>
      </w:r>
      <w:r w:rsidR="003875A5" w:rsidRPr="00E56B28">
        <w:rPr>
          <w:rFonts w:cs="Liberation Serif"/>
        </w:rPr>
        <w:t> </w:t>
      </w:r>
      <w:r w:rsidRPr="00E56B28">
        <w:rPr>
          <w:rFonts w:cs="Liberation Serif"/>
        </w:rPr>
        <w:t>terminie określonym w umowie.</w:t>
      </w:r>
    </w:p>
    <w:p w14:paraId="5109A720" w14:textId="7F542E92" w:rsidR="001B74D5" w:rsidRPr="00E56B28" w:rsidRDefault="001B74D5" w:rsidP="003875A5">
      <w:pPr>
        <w:pStyle w:val="Nagwek1"/>
      </w:pPr>
      <w:r w:rsidRPr="00E56B28">
        <w:lastRenderedPageBreak/>
        <w:t>§ 1</w:t>
      </w:r>
      <w:r w:rsidR="00B461D3">
        <w:t>4</w:t>
      </w:r>
    </w:p>
    <w:p w14:paraId="7A5D516F" w14:textId="77777777" w:rsidR="001B74D5" w:rsidRPr="00E56B28" w:rsidRDefault="001B74D5" w:rsidP="003875A5">
      <w:pPr>
        <w:pStyle w:val="Nagwek1"/>
      </w:pPr>
      <w:r w:rsidRPr="00E56B28">
        <w:t>Rozwiązanie umowy przez Zleceniodawcę</w:t>
      </w:r>
    </w:p>
    <w:p w14:paraId="690A1538" w14:textId="77777777" w:rsidR="001B74D5" w:rsidRPr="00E56B28" w:rsidRDefault="001B74D5" w:rsidP="00D67433">
      <w:pPr>
        <w:numPr>
          <w:ilvl w:val="0"/>
          <w:numId w:val="3"/>
        </w:numPr>
        <w:tabs>
          <w:tab w:val="left" w:pos="426"/>
        </w:tabs>
        <w:spacing w:line="276" w:lineRule="auto"/>
        <w:ind w:left="426" w:hanging="426"/>
        <w:jc w:val="both"/>
        <w:rPr>
          <w:rFonts w:cs="Liberation Serif"/>
        </w:rPr>
      </w:pPr>
      <w:r w:rsidRPr="00E56B28">
        <w:rPr>
          <w:rFonts w:cs="Liberation Serif"/>
        </w:rPr>
        <w:t>Umowa może być rozwiązana przez Zleceniodawcę ze skutkiem natychmiastowym w</w:t>
      </w:r>
      <w:r w:rsidR="003875A5" w:rsidRPr="00E56B28">
        <w:rPr>
          <w:rFonts w:cs="Liberation Serif"/>
        </w:rPr>
        <w:t> </w:t>
      </w:r>
      <w:r w:rsidRPr="00E56B28">
        <w:rPr>
          <w:rFonts w:cs="Liberation Serif"/>
        </w:rPr>
        <w:t>przypadku:</w:t>
      </w:r>
    </w:p>
    <w:p w14:paraId="42DCF5F6" w14:textId="77777777" w:rsidR="001B74D5" w:rsidRPr="00E56B28" w:rsidRDefault="001B74D5" w:rsidP="00D67433">
      <w:pPr>
        <w:tabs>
          <w:tab w:val="left" w:pos="851"/>
        </w:tabs>
        <w:spacing w:line="276" w:lineRule="auto"/>
        <w:ind w:left="851" w:hanging="425"/>
        <w:jc w:val="both"/>
        <w:rPr>
          <w:rFonts w:cs="Liberation Serif"/>
        </w:rPr>
      </w:pPr>
      <w:r w:rsidRPr="00E56B28">
        <w:rPr>
          <w:rFonts w:cs="Liberation Serif"/>
        </w:rPr>
        <w:t>1)</w:t>
      </w:r>
      <w:r w:rsidRPr="00E56B28">
        <w:rPr>
          <w:rFonts w:cs="Liberation Serif"/>
        </w:rPr>
        <w:tab/>
        <w:t>wykorzystywania udzielonej dotacji niezgodnie z przeznaczeniem lub pobrania w</w:t>
      </w:r>
      <w:r w:rsidR="003875A5" w:rsidRPr="00E56B28">
        <w:rPr>
          <w:rFonts w:cs="Liberation Serif"/>
        </w:rPr>
        <w:t> </w:t>
      </w:r>
      <w:r w:rsidRPr="00E56B28">
        <w:rPr>
          <w:rFonts w:cs="Liberation Serif"/>
        </w:rPr>
        <w:t>nadmiernej wysokości lub nienależnie, tj. bez podstawy prawnej;</w:t>
      </w:r>
    </w:p>
    <w:p w14:paraId="31D4B86F" w14:textId="77777777" w:rsidR="001B74D5" w:rsidRPr="00E56B28" w:rsidRDefault="001B74D5" w:rsidP="00D67433">
      <w:pPr>
        <w:tabs>
          <w:tab w:val="left" w:pos="851"/>
        </w:tabs>
        <w:spacing w:line="276" w:lineRule="auto"/>
        <w:ind w:left="851" w:hanging="425"/>
        <w:jc w:val="both"/>
        <w:rPr>
          <w:rFonts w:cs="Liberation Serif"/>
        </w:rPr>
      </w:pPr>
      <w:r w:rsidRPr="00E56B28">
        <w:rPr>
          <w:rFonts w:cs="Liberation Serif"/>
        </w:rPr>
        <w:t>2)</w:t>
      </w:r>
      <w:r w:rsidRPr="00E56B28">
        <w:rPr>
          <w:rFonts w:cs="Liberation Serif"/>
        </w:rPr>
        <w:tab/>
        <w:t xml:space="preserve">nieterminowego oraz nienależytego wykonywania umowy, w szczególności zmniejszenia zakresu rzeczowego realizowanego zadania publicznego; </w:t>
      </w:r>
    </w:p>
    <w:p w14:paraId="48B43A8A" w14:textId="77777777" w:rsidR="001B74D5" w:rsidRPr="00E56B28" w:rsidRDefault="001B74D5" w:rsidP="00D67433">
      <w:pPr>
        <w:tabs>
          <w:tab w:val="left" w:pos="851"/>
        </w:tabs>
        <w:spacing w:line="276" w:lineRule="auto"/>
        <w:ind w:left="851" w:hanging="425"/>
        <w:jc w:val="both"/>
        <w:rPr>
          <w:rFonts w:cs="Liberation Serif"/>
        </w:rPr>
      </w:pPr>
      <w:r w:rsidRPr="00E56B28">
        <w:rPr>
          <w:rFonts w:cs="Liberation Serif"/>
        </w:rPr>
        <w:t>3)</w:t>
      </w:r>
      <w:r w:rsidRPr="00E56B28">
        <w:rPr>
          <w:rFonts w:cs="Liberation Serif"/>
        </w:rPr>
        <w:tab/>
        <w:t>przekazania przez Zleceniobiorcę części lub całości dotacji osobie trzeciej w sposób niezgodny z niniejszą umową;</w:t>
      </w:r>
    </w:p>
    <w:p w14:paraId="45368D29" w14:textId="77777777" w:rsidR="001B74D5" w:rsidRPr="00E56B28" w:rsidRDefault="001B74D5" w:rsidP="00D67433">
      <w:pPr>
        <w:tabs>
          <w:tab w:val="left" w:pos="851"/>
        </w:tabs>
        <w:spacing w:line="276" w:lineRule="auto"/>
        <w:ind w:left="851" w:hanging="425"/>
        <w:jc w:val="both"/>
        <w:rPr>
          <w:rFonts w:cs="Liberation Serif"/>
        </w:rPr>
      </w:pPr>
      <w:r w:rsidRPr="00E56B28">
        <w:rPr>
          <w:rFonts w:cs="Liberation Serif"/>
        </w:rPr>
        <w:t>4)</w:t>
      </w:r>
      <w:r w:rsidRPr="00E56B28">
        <w:rPr>
          <w:rFonts w:cs="Liberation Serif"/>
        </w:rPr>
        <w:tab/>
        <w:t>nieprzedłożenia przez Zleceniobiorcę sprawozdania z wykonania zadania publicznego w terminie określonym i na zasadach określonych w niniejszej umowie;</w:t>
      </w:r>
    </w:p>
    <w:p w14:paraId="58D22D3E" w14:textId="77777777" w:rsidR="001B74D5" w:rsidRPr="00E56B28" w:rsidRDefault="001B74D5" w:rsidP="00D67433">
      <w:pPr>
        <w:tabs>
          <w:tab w:val="left" w:pos="851"/>
        </w:tabs>
        <w:spacing w:line="276" w:lineRule="auto"/>
        <w:ind w:left="851" w:hanging="425"/>
        <w:jc w:val="both"/>
        <w:rPr>
          <w:rFonts w:cs="Liberation Serif"/>
        </w:rPr>
      </w:pPr>
      <w:r w:rsidRPr="00E56B28">
        <w:rPr>
          <w:rFonts w:cs="Liberation Serif"/>
        </w:rPr>
        <w:t>5)</w:t>
      </w:r>
      <w:r w:rsidRPr="00E56B28">
        <w:rPr>
          <w:rFonts w:cs="Liberation Serif"/>
        </w:rPr>
        <w:tab/>
        <w:t>odmowy poddania się przez Zleceniobiorcę kontroli albo niedoprowadzenia przez Zleceniobiorcę w terminie określonym przez Zleceniodawcę do usunięcia stwierdzonych nieprawidłowości;</w:t>
      </w:r>
    </w:p>
    <w:p w14:paraId="121E8B14" w14:textId="77777777" w:rsidR="001B74D5" w:rsidRPr="00E56B28" w:rsidRDefault="001B74D5" w:rsidP="00D67433">
      <w:pPr>
        <w:tabs>
          <w:tab w:val="left" w:pos="851"/>
        </w:tabs>
        <w:spacing w:line="276" w:lineRule="auto"/>
        <w:ind w:left="851" w:hanging="425"/>
        <w:jc w:val="both"/>
        <w:rPr>
          <w:rFonts w:cs="Liberation Serif"/>
        </w:rPr>
      </w:pPr>
      <w:r w:rsidRPr="00E56B28">
        <w:rPr>
          <w:rFonts w:cs="Liberation Serif"/>
        </w:rPr>
        <w:t>6)</w:t>
      </w:r>
      <w:r w:rsidRPr="00E56B28">
        <w:rPr>
          <w:rFonts w:cs="Liberation Serif"/>
        </w:rPr>
        <w:tab/>
        <w:t>stwierdzenia, że oferta na realizację zadania publicznego była nieważna lub została złożona przez osoby do tego nieuprawnione.</w:t>
      </w:r>
    </w:p>
    <w:p w14:paraId="38CA32CB" w14:textId="77777777" w:rsidR="00A47658" w:rsidRPr="00E56B28" w:rsidRDefault="001B74D5" w:rsidP="00D67433">
      <w:pPr>
        <w:pStyle w:val="Tekstpodstawowywcity"/>
        <w:numPr>
          <w:ilvl w:val="0"/>
          <w:numId w:val="6"/>
        </w:numPr>
        <w:tabs>
          <w:tab w:val="left" w:pos="426"/>
        </w:tabs>
        <w:spacing w:after="0" w:line="276" w:lineRule="auto"/>
        <w:ind w:left="426" w:hanging="426"/>
        <w:jc w:val="both"/>
        <w:rPr>
          <w:rFonts w:cs="Liberation Serif"/>
          <w:b/>
        </w:rPr>
      </w:pPr>
      <w:r w:rsidRPr="00E56B28">
        <w:rPr>
          <w:rFonts w:cs="Liberation Serif"/>
        </w:rPr>
        <w:t>Zleceniodawca, rozwiązując umowę, określi kwotę dotacji podlegającą zwrotowi w</w:t>
      </w:r>
      <w:r w:rsidR="003875A5" w:rsidRPr="00E56B28">
        <w:rPr>
          <w:rFonts w:cs="Liberation Serif"/>
        </w:rPr>
        <w:t> </w:t>
      </w:r>
      <w:r w:rsidRPr="00E56B28">
        <w:rPr>
          <w:rFonts w:cs="Liberation Serif"/>
        </w:rPr>
        <w:t>wyniku stwierdzenia okoliczności, o których mowa w ust. 1, wraz z odsetkami w</w:t>
      </w:r>
      <w:r w:rsidR="003875A5" w:rsidRPr="00E56B28">
        <w:rPr>
          <w:rFonts w:cs="Liberation Serif"/>
        </w:rPr>
        <w:t> </w:t>
      </w:r>
      <w:r w:rsidRPr="00E56B28">
        <w:rPr>
          <w:rFonts w:cs="Liberation Serif"/>
        </w:rPr>
        <w:t>wysokości określonej jak dla zaległości podatkowych, naliczanymi od dnia przekazania dotacji, termin jej zwrotu oraz nazwę i numer rachunku bankowego, na który należy dokonać wpłaty.</w:t>
      </w:r>
    </w:p>
    <w:p w14:paraId="400B55E3" w14:textId="133C0E09" w:rsidR="001B74D5" w:rsidRPr="00E56B28" w:rsidRDefault="001B74D5" w:rsidP="003875A5">
      <w:pPr>
        <w:pStyle w:val="Nagwek1"/>
      </w:pPr>
      <w:r w:rsidRPr="00E56B28">
        <w:t>§ 1</w:t>
      </w:r>
      <w:r w:rsidR="00B461D3">
        <w:t>5</w:t>
      </w:r>
    </w:p>
    <w:p w14:paraId="0DEAAB87" w14:textId="77777777" w:rsidR="001B74D5" w:rsidRPr="00E56B28" w:rsidRDefault="001B74D5" w:rsidP="003875A5">
      <w:pPr>
        <w:pStyle w:val="Nagwek1"/>
      </w:pPr>
      <w:r w:rsidRPr="00E56B28">
        <w:t>Zakaz zbywania rzeczy zakupionych za środki pochodzące z dotacji</w:t>
      </w:r>
    </w:p>
    <w:p w14:paraId="7EC30725" w14:textId="77777777" w:rsidR="001B74D5" w:rsidRPr="00E56B28" w:rsidRDefault="001B74D5" w:rsidP="00D67433">
      <w:pPr>
        <w:numPr>
          <w:ilvl w:val="0"/>
          <w:numId w:val="11"/>
        </w:numPr>
        <w:tabs>
          <w:tab w:val="left" w:pos="426"/>
        </w:tabs>
        <w:spacing w:line="276" w:lineRule="auto"/>
        <w:ind w:left="426" w:hanging="426"/>
        <w:jc w:val="both"/>
        <w:rPr>
          <w:rFonts w:cs="Liberation Serif"/>
        </w:rPr>
      </w:pPr>
      <w:r w:rsidRPr="00E56B28">
        <w:rPr>
          <w:rFonts w:cs="Liberation Serif"/>
        </w:rPr>
        <w:t>Zleceniobiorca zobowiązuje się do niezbywania związanych z realizacją zadania rzeczy zakupionych na swoją rzecz za środki pochodzące z dotacji przez okres 5 lat od dnia dokonania ich zakupu.</w:t>
      </w:r>
    </w:p>
    <w:p w14:paraId="1AF623FC" w14:textId="77777777" w:rsidR="00A47658" w:rsidRPr="00E56B28" w:rsidRDefault="001B74D5" w:rsidP="00D67433">
      <w:pPr>
        <w:numPr>
          <w:ilvl w:val="0"/>
          <w:numId w:val="11"/>
        </w:numPr>
        <w:tabs>
          <w:tab w:val="left" w:pos="426"/>
        </w:tabs>
        <w:spacing w:line="276" w:lineRule="auto"/>
        <w:ind w:left="426" w:hanging="426"/>
        <w:jc w:val="both"/>
        <w:rPr>
          <w:rFonts w:cs="Liberation Serif"/>
          <w:b/>
        </w:rPr>
      </w:pPr>
      <w:r w:rsidRPr="00E56B28">
        <w:rPr>
          <w:rFonts w:cs="Liberation Serif"/>
        </w:rPr>
        <w:t>Z ważnych przyczyn Zleceniodawca może wyrazić zgodę na zbycie rzeczy przed upływem terminu, o którym mowa w ust. 1, pod warunkiem że Zleceniobiorca zobowiąże się przeznaczyć środki pozyskane ze zbycia rzeczy na realizację celów statutowych.</w:t>
      </w:r>
    </w:p>
    <w:p w14:paraId="6FCF32AA" w14:textId="67F8E603" w:rsidR="001B74D5" w:rsidRPr="00E56B28" w:rsidRDefault="001B74D5" w:rsidP="003875A5">
      <w:pPr>
        <w:pStyle w:val="Nagwek1"/>
      </w:pPr>
      <w:r w:rsidRPr="00E56B28">
        <w:t>§ 1</w:t>
      </w:r>
      <w:r w:rsidR="00B461D3">
        <w:t>6</w:t>
      </w:r>
    </w:p>
    <w:p w14:paraId="7AD7A5D4" w14:textId="77777777" w:rsidR="001B74D5" w:rsidRPr="00E56B28" w:rsidRDefault="001B74D5" w:rsidP="003875A5">
      <w:pPr>
        <w:pStyle w:val="Nagwek1"/>
      </w:pPr>
      <w:r w:rsidRPr="00E56B28">
        <w:t>Forma pisemna oświadczeń</w:t>
      </w:r>
    </w:p>
    <w:p w14:paraId="3E01C2CE" w14:textId="77777777" w:rsidR="001B74D5" w:rsidRPr="00E56B28" w:rsidRDefault="001B74D5" w:rsidP="00E77EE5">
      <w:pPr>
        <w:numPr>
          <w:ilvl w:val="0"/>
          <w:numId w:val="18"/>
        </w:numPr>
        <w:tabs>
          <w:tab w:val="left" w:pos="426"/>
        </w:tabs>
        <w:spacing w:line="276" w:lineRule="auto"/>
        <w:ind w:left="426" w:hanging="426"/>
        <w:jc w:val="both"/>
        <w:rPr>
          <w:rFonts w:cs="Liberation Serif"/>
        </w:rPr>
      </w:pPr>
      <w:r w:rsidRPr="00E56B28">
        <w:rPr>
          <w:rFonts w:cs="Liberation Serif"/>
        </w:rPr>
        <w:t>Wszelkie zmiany, uzupełnienia i oświadczenia składane w związku z niniejszą umową wymagają formy pisemnej pod rygorem nieważności i mogą być dokonywane w zakresie niewpływającym na zmianę kryteriów wyboru oferty Zleceniobiorcy.</w:t>
      </w:r>
    </w:p>
    <w:p w14:paraId="649B3E5D" w14:textId="77777777" w:rsidR="00A47658" w:rsidRPr="00E56B28" w:rsidRDefault="001B74D5" w:rsidP="00E77EE5">
      <w:pPr>
        <w:numPr>
          <w:ilvl w:val="0"/>
          <w:numId w:val="18"/>
        </w:numPr>
        <w:tabs>
          <w:tab w:val="left" w:pos="426"/>
        </w:tabs>
        <w:spacing w:line="276" w:lineRule="auto"/>
        <w:ind w:left="426" w:hanging="426"/>
        <w:jc w:val="both"/>
        <w:rPr>
          <w:rFonts w:cs="Liberation Serif"/>
          <w:b/>
        </w:rPr>
      </w:pPr>
      <w:r w:rsidRPr="00E56B28">
        <w:rPr>
          <w:rFonts w:cs="Liberation Serif"/>
        </w:rPr>
        <w:t>Wszelkie wątpliwości związane z realizacją niniejszej umowy będą wyjaśniane w formie pisemnej lub za pomocą środków komunikacji elektronicznej.</w:t>
      </w:r>
    </w:p>
    <w:p w14:paraId="32B45459" w14:textId="6B1F703D" w:rsidR="001B74D5" w:rsidRPr="00E56B28" w:rsidRDefault="001B74D5" w:rsidP="003875A5">
      <w:pPr>
        <w:pStyle w:val="Nagwek1"/>
      </w:pPr>
      <w:r w:rsidRPr="00E56B28">
        <w:lastRenderedPageBreak/>
        <w:t>§ 1</w:t>
      </w:r>
      <w:r w:rsidR="00B461D3">
        <w:t>7</w:t>
      </w:r>
    </w:p>
    <w:p w14:paraId="4B1496A6" w14:textId="77777777" w:rsidR="001B74D5" w:rsidRPr="00E56B28" w:rsidRDefault="001B74D5" w:rsidP="003875A5">
      <w:pPr>
        <w:pStyle w:val="Nagwek1"/>
      </w:pPr>
      <w:r w:rsidRPr="00E56B28">
        <w:t>Odpowiedzialność wobec osób trzecich</w:t>
      </w:r>
    </w:p>
    <w:p w14:paraId="6FE4409C" w14:textId="77777777" w:rsidR="001B74D5" w:rsidRPr="00E56B28" w:rsidRDefault="001B74D5" w:rsidP="00D67433">
      <w:pPr>
        <w:numPr>
          <w:ilvl w:val="0"/>
          <w:numId w:val="15"/>
        </w:numPr>
        <w:spacing w:line="276" w:lineRule="auto"/>
        <w:ind w:left="420" w:hanging="405"/>
        <w:jc w:val="both"/>
        <w:rPr>
          <w:rFonts w:cs="Liberation Serif"/>
        </w:rPr>
      </w:pPr>
      <w:r w:rsidRPr="00E56B28">
        <w:rPr>
          <w:rFonts w:cs="Liberation Serif"/>
        </w:rPr>
        <w:t>Zleceniobiorca ponosi wyłączną odpowiedzialność wobec osób trzecich za szkody powstałe w związku z realizacją zadania publicznego.</w:t>
      </w:r>
    </w:p>
    <w:p w14:paraId="228F8680" w14:textId="77777777" w:rsidR="001B74D5" w:rsidRPr="00E56B28" w:rsidRDefault="001B74D5" w:rsidP="003875A5">
      <w:pPr>
        <w:numPr>
          <w:ilvl w:val="0"/>
          <w:numId w:val="15"/>
        </w:numPr>
        <w:spacing w:line="276" w:lineRule="auto"/>
        <w:ind w:left="435" w:hanging="420"/>
        <w:jc w:val="both"/>
        <w:rPr>
          <w:rFonts w:cs="Liberation Serif"/>
        </w:rPr>
      </w:pPr>
      <w:r w:rsidRPr="00E56B28">
        <w:rPr>
          <w:rFonts w:cs="Liberation Serif"/>
        </w:rPr>
        <w:t xml:space="preserve">Przetwarzanie danych osobowych w zakresie niezbędnym do realizacji zadania publicznego, Zleceniobiorca realizuje zgodnie z Rozporządzeniem Parlamentu Europejskiego i Rady (UE) </w:t>
      </w:r>
      <w:r w:rsidRPr="00E56B28">
        <w:rPr>
          <w:rFonts w:cs="Liberation Serif"/>
          <w:u w:val="single"/>
        </w:rPr>
        <w:t>2016/679</w:t>
      </w:r>
      <w:r w:rsidRPr="00E56B28">
        <w:rPr>
          <w:rFonts w:cs="Liberation Serif"/>
        </w:rPr>
        <w:t xml:space="preserve"> z dnia </w:t>
      </w:r>
      <w:bookmarkStart w:id="1" w:name="OBJ_PREFIX_DWT282_com_zimbra_date"/>
      <w:bookmarkEnd w:id="1"/>
      <w:r w:rsidRPr="00E56B28">
        <w:rPr>
          <w:rFonts w:cs="Liberation Serif"/>
        </w:rPr>
        <w:t xml:space="preserve">27 kwietnia 2016 r. w sprawie ochrony osób fizycznych w związku z przetwarzaniem danych osobowych i w sprawie swobodnego przepływu takich danych oraz uchylenia dyrektywy </w:t>
      </w:r>
      <w:r w:rsidRPr="00E56B28">
        <w:rPr>
          <w:rFonts w:cs="Liberation Serif"/>
          <w:u w:val="single"/>
        </w:rPr>
        <w:t>95/46/WE</w:t>
      </w:r>
      <w:r w:rsidRPr="00E56B28">
        <w:rPr>
          <w:rFonts w:cs="Liberation Serif"/>
        </w:rPr>
        <w:t xml:space="preserve"> (ogólne rozporządzenie o ochronie danych – RODO) i ponosi odpowiedzialność za naruszenie ochrony danych osobowych, jako administrator.</w:t>
      </w:r>
    </w:p>
    <w:p w14:paraId="7727B0A4" w14:textId="1BCE91B1" w:rsidR="00CD6930" w:rsidRPr="00E56B28" w:rsidRDefault="00CD6930" w:rsidP="003875A5">
      <w:pPr>
        <w:pStyle w:val="Nagwek1"/>
      </w:pPr>
      <w:r w:rsidRPr="00E56B28">
        <w:t>§ 1</w:t>
      </w:r>
      <w:r w:rsidR="00B461D3">
        <w:t>8</w:t>
      </w:r>
    </w:p>
    <w:p w14:paraId="48B0831B" w14:textId="77777777" w:rsidR="00AE35AA" w:rsidRPr="00E56B28" w:rsidRDefault="00CD6930" w:rsidP="003875A5">
      <w:pPr>
        <w:pStyle w:val="Nagwek1"/>
      </w:pPr>
      <w:r w:rsidRPr="00E56B28">
        <w:t>Prawa autorskie</w:t>
      </w:r>
    </w:p>
    <w:p w14:paraId="36A282A5" w14:textId="77777777" w:rsidR="00CD6930" w:rsidRPr="00E56B28" w:rsidRDefault="00CD6930"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 xml:space="preserve">Z chwilą przekazania Zleceniodawcy materiałów cyfrowych, o których mowa w § 9 ust. 9, Zleceniobiorca udziela Zleceniodawcy licencji niewyłącznej do dostarczonych materiałów cyfrowych na wskazanych poniżej polach </w:t>
      </w:r>
      <w:r w:rsidR="0019480D" w:rsidRPr="00E56B28">
        <w:rPr>
          <w:rFonts w:cs="Liberation Serif"/>
        </w:rPr>
        <w:t>eksploatacji:</w:t>
      </w:r>
    </w:p>
    <w:p w14:paraId="137AB3A2" w14:textId="77777777" w:rsidR="0019480D" w:rsidRPr="00E56B28" w:rsidRDefault="00A5428C" w:rsidP="00E77EE5">
      <w:pPr>
        <w:pStyle w:val="Tekstpodstawowy"/>
        <w:numPr>
          <w:ilvl w:val="1"/>
          <w:numId w:val="33"/>
        </w:numPr>
        <w:tabs>
          <w:tab w:val="left" w:pos="851"/>
        </w:tabs>
        <w:spacing w:after="0" w:line="276" w:lineRule="auto"/>
        <w:ind w:left="851" w:hanging="425"/>
        <w:jc w:val="both"/>
        <w:rPr>
          <w:rFonts w:cs="Liberation Serif"/>
        </w:rPr>
      </w:pPr>
      <w:r w:rsidRPr="00E56B28">
        <w:rPr>
          <w:rFonts w:cs="Liberation Serif"/>
        </w:rPr>
        <w:t>z</w:t>
      </w:r>
      <w:r w:rsidR="0019480D" w:rsidRPr="00E56B28">
        <w:rPr>
          <w:rFonts w:cs="Liberation Serif"/>
        </w:rPr>
        <w:t>apis utworu techniką cyfrową</w:t>
      </w:r>
      <w:r w:rsidRPr="00E56B28">
        <w:rPr>
          <w:rFonts w:cs="Liberation Serif"/>
        </w:rPr>
        <w:t>,</w:t>
      </w:r>
    </w:p>
    <w:p w14:paraId="654A1076" w14:textId="77777777" w:rsidR="0019480D" w:rsidRPr="00E56B28" w:rsidRDefault="00A5428C" w:rsidP="00E77EE5">
      <w:pPr>
        <w:pStyle w:val="Tekstpodstawowy"/>
        <w:numPr>
          <w:ilvl w:val="1"/>
          <w:numId w:val="33"/>
        </w:numPr>
        <w:tabs>
          <w:tab w:val="left" w:pos="851"/>
        </w:tabs>
        <w:spacing w:after="0" w:line="276" w:lineRule="auto"/>
        <w:ind w:left="851" w:hanging="425"/>
        <w:jc w:val="both"/>
        <w:rPr>
          <w:rFonts w:cs="Liberation Serif"/>
        </w:rPr>
      </w:pPr>
      <w:r w:rsidRPr="00E56B28">
        <w:rPr>
          <w:rFonts w:cs="Liberation Serif"/>
        </w:rPr>
        <w:t>w</w:t>
      </w:r>
      <w:r w:rsidR="0019480D" w:rsidRPr="00E56B28">
        <w:rPr>
          <w:rFonts w:cs="Liberation Serif"/>
        </w:rPr>
        <w:t>prowadzanie zarówno utworu, jak i jego części so pamięci komputerów</w:t>
      </w:r>
      <w:r w:rsidRPr="00E56B28">
        <w:rPr>
          <w:rFonts w:cs="Liberation Serif"/>
        </w:rPr>
        <w:t>,</w:t>
      </w:r>
    </w:p>
    <w:p w14:paraId="65666B10" w14:textId="77777777" w:rsidR="0019480D" w:rsidRPr="00E56B28" w:rsidRDefault="00A5428C" w:rsidP="00E77EE5">
      <w:pPr>
        <w:pStyle w:val="Tekstpodstawowy"/>
        <w:numPr>
          <w:ilvl w:val="1"/>
          <w:numId w:val="33"/>
        </w:numPr>
        <w:tabs>
          <w:tab w:val="left" w:pos="851"/>
        </w:tabs>
        <w:spacing w:after="0" w:line="276" w:lineRule="auto"/>
        <w:ind w:left="851" w:hanging="425"/>
        <w:jc w:val="both"/>
        <w:rPr>
          <w:rFonts w:cs="Liberation Serif"/>
        </w:rPr>
      </w:pPr>
      <w:r w:rsidRPr="00E56B28">
        <w:rPr>
          <w:rFonts w:cs="Liberation Serif"/>
        </w:rPr>
        <w:t>w</w:t>
      </w:r>
      <w:r w:rsidR="0019480D" w:rsidRPr="00E56B28">
        <w:rPr>
          <w:rFonts w:cs="Liberation Serif"/>
        </w:rPr>
        <w:t xml:space="preserve">ykorzystywanie zarówno utworu, jak i jego części w materiałach promocyjnych, sprawozdawczych o </w:t>
      </w:r>
      <w:r w:rsidRPr="00E56B28">
        <w:rPr>
          <w:rFonts w:cs="Liberation Serif"/>
        </w:rPr>
        <w:t>informacyjnych</w:t>
      </w:r>
      <w:r w:rsidR="0019480D" w:rsidRPr="00E56B28">
        <w:rPr>
          <w:rFonts w:cs="Liberation Serif"/>
        </w:rPr>
        <w:t xml:space="preserve"> Zleceniodawcy, w tym  w szczególności w</w:t>
      </w:r>
      <w:r w:rsidR="003875A5" w:rsidRPr="00E56B28">
        <w:rPr>
          <w:rFonts w:cs="Liberation Serif"/>
        </w:rPr>
        <w:t> </w:t>
      </w:r>
      <w:r w:rsidR="0019480D" w:rsidRPr="00E56B28">
        <w:rPr>
          <w:rFonts w:cs="Liberation Serif"/>
        </w:rPr>
        <w:t>materiałach promujących wykonanie przez Zleceniobiorcę zadania publicznego- fizycznych i cyfrowych, niewymienionych szczegółowo,</w:t>
      </w:r>
    </w:p>
    <w:p w14:paraId="252629BE" w14:textId="77777777" w:rsidR="0019480D" w:rsidRPr="00E56B28" w:rsidRDefault="00A5428C" w:rsidP="00E77EE5">
      <w:pPr>
        <w:pStyle w:val="Tekstpodstawowy"/>
        <w:numPr>
          <w:ilvl w:val="1"/>
          <w:numId w:val="33"/>
        </w:numPr>
        <w:tabs>
          <w:tab w:val="left" w:pos="851"/>
        </w:tabs>
        <w:spacing w:after="0" w:line="276" w:lineRule="auto"/>
        <w:ind w:left="851" w:hanging="425"/>
        <w:jc w:val="both"/>
        <w:rPr>
          <w:rFonts w:cs="Liberation Serif"/>
        </w:rPr>
      </w:pPr>
      <w:r w:rsidRPr="00E56B28">
        <w:rPr>
          <w:rFonts w:cs="Liberation Serif"/>
        </w:rPr>
        <w:t>p</w:t>
      </w:r>
      <w:r w:rsidR="0019480D" w:rsidRPr="00E56B28">
        <w:rPr>
          <w:rFonts w:cs="Liberation Serif"/>
        </w:rPr>
        <w:t>ubliczne wykonanie, wystawienie wyświetlenie, odtworzenie włącznie z miejscami dostępnymi za opłatą wstępu, publikacja na portalach społecznościowych i stronach internetowych Zleceniodawcy.</w:t>
      </w:r>
    </w:p>
    <w:p w14:paraId="441C2B33" w14:textId="77777777" w:rsidR="0019480D" w:rsidRPr="00E56B28" w:rsidRDefault="0019480D"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Zleceniobiorca zezwala na wykonanie przez Zleceni</w:t>
      </w:r>
      <w:r w:rsidR="00B22702" w:rsidRPr="00E56B28">
        <w:rPr>
          <w:rFonts w:cs="Liberation Serif"/>
        </w:rPr>
        <w:t>odawcę</w:t>
      </w:r>
      <w:r w:rsidRPr="00E56B28">
        <w:rPr>
          <w:rFonts w:cs="Liberation Serif"/>
        </w:rPr>
        <w:t xml:space="preserve"> zależnego prawa autorskiego do utworu w postaci tłumaczenia utworu lub jego części na wersje obcojęzyczne.</w:t>
      </w:r>
    </w:p>
    <w:p w14:paraId="07B220D1" w14:textId="77777777" w:rsidR="0019480D" w:rsidRPr="00E56B28" w:rsidRDefault="0019480D"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Zleceniodawca nie jest uprawniony do udzielania subwencji</w:t>
      </w:r>
      <w:r w:rsidR="00A5428C" w:rsidRPr="00E56B28">
        <w:rPr>
          <w:rFonts w:cs="Liberation Serif"/>
        </w:rPr>
        <w:t>.</w:t>
      </w:r>
    </w:p>
    <w:p w14:paraId="57A1AADF" w14:textId="77777777" w:rsidR="0019480D" w:rsidRPr="00E56B28" w:rsidRDefault="0019480D"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Licencja jest udzielana nieodpłatnie</w:t>
      </w:r>
      <w:r w:rsidR="00A5428C" w:rsidRPr="00E56B28">
        <w:rPr>
          <w:rFonts w:cs="Liberation Serif"/>
        </w:rPr>
        <w:t>.</w:t>
      </w:r>
    </w:p>
    <w:p w14:paraId="702508A5" w14:textId="3239D770" w:rsidR="0019480D" w:rsidRPr="00E56B28" w:rsidRDefault="0019480D"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 xml:space="preserve">Licencja jest udzielana na okres 5 lat od dnia przekazania materiałów cyfrowych, o których mowa w § </w:t>
      </w:r>
      <w:r w:rsidR="005D0A78">
        <w:rPr>
          <w:rFonts w:cs="Liberation Serif"/>
        </w:rPr>
        <w:t>10</w:t>
      </w:r>
      <w:r w:rsidRPr="00E56B28">
        <w:rPr>
          <w:rFonts w:cs="Liberation Serif"/>
        </w:rPr>
        <w:t xml:space="preserve"> ust. 9.</w:t>
      </w:r>
    </w:p>
    <w:p w14:paraId="57C9A7C3" w14:textId="77777777" w:rsidR="0019480D" w:rsidRPr="00E56B28" w:rsidRDefault="0019480D"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 xml:space="preserve">Zleceniobiorca ma prawo </w:t>
      </w:r>
      <w:r w:rsidR="00A5428C" w:rsidRPr="00E56B28">
        <w:rPr>
          <w:rFonts w:cs="Liberation Serif"/>
        </w:rPr>
        <w:t>wypowiedzenia licencji przed zakończeniem Umowy w</w:t>
      </w:r>
      <w:r w:rsidR="003875A5" w:rsidRPr="00E56B28">
        <w:rPr>
          <w:rFonts w:cs="Liberation Serif"/>
        </w:rPr>
        <w:t> </w:t>
      </w:r>
      <w:r w:rsidR="00A5428C" w:rsidRPr="00E56B28">
        <w:rPr>
          <w:rFonts w:cs="Liberation Serif"/>
        </w:rPr>
        <w:t>przypadku naruszenia licencji przez Zleceniodawcę.</w:t>
      </w:r>
    </w:p>
    <w:p w14:paraId="6E35CD90" w14:textId="77777777" w:rsidR="00A5428C" w:rsidRPr="00E56B28" w:rsidRDefault="00A5428C" w:rsidP="00E77EE5">
      <w:pPr>
        <w:pStyle w:val="Tekstpodstawowy"/>
        <w:numPr>
          <w:ilvl w:val="0"/>
          <w:numId w:val="33"/>
        </w:numPr>
        <w:tabs>
          <w:tab w:val="left" w:pos="426"/>
        </w:tabs>
        <w:spacing w:after="0" w:line="276" w:lineRule="auto"/>
        <w:ind w:left="426" w:hanging="426"/>
        <w:jc w:val="both"/>
        <w:rPr>
          <w:rFonts w:cs="Liberation Serif"/>
        </w:rPr>
      </w:pPr>
      <w:r w:rsidRPr="00E56B28">
        <w:rPr>
          <w:rFonts w:cs="Liberation Serif"/>
        </w:rPr>
        <w:t>Zleceniobiorca oświadcza, co następuje:</w:t>
      </w:r>
    </w:p>
    <w:p w14:paraId="211BF278" w14:textId="77777777" w:rsidR="00A5428C" w:rsidRPr="00E56B28" w:rsidRDefault="00A5428C" w:rsidP="00E77EE5">
      <w:pPr>
        <w:pStyle w:val="Tekstpodstawowy"/>
        <w:numPr>
          <w:ilvl w:val="1"/>
          <w:numId w:val="33"/>
        </w:numPr>
        <w:tabs>
          <w:tab w:val="left" w:pos="851"/>
        </w:tabs>
        <w:spacing w:after="0" w:line="276" w:lineRule="auto"/>
        <w:ind w:left="851" w:hanging="425"/>
        <w:jc w:val="both"/>
        <w:rPr>
          <w:rFonts w:cs="Liberation Serif"/>
        </w:rPr>
      </w:pPr>
      <w:r w:rsidRPr="00E56B28">
        <w:rPr>
          <w:rFonts w:cs="Liberation Serif"/>
        </w:rPr>
        <w:t>z chwilą przekazania promocyjnych materiałów cyfrowych będą przysługiwać mu autorskie prawa majątkowe oraz prawa pokrewne do promocyjnych materiałów cyfrowych, które stanowią utwory w rozumieniu prawa autorskiego,</w:t>
      </w:r>
    </w:p>
    <w:p w14:paraId="4831A176" w14:textId="77777777" w:rsidR="00AE35AA" w:rsidRPr="00E56B28" w:rsidRDefault="00A5428C" w:rsidP="00E77EE5">
      <w:pPr>
        <w:pStyle w:val="Tekstpodstawowy"/>
        <w:numPr>
          <w:ilvl w:val="1"/>
          <w:numId w:val="33"/>
        </w:numPr>
        <w:tabs>
          <w:tab w:val="left" w:pos="851"/>
        </w:tabs>
        <w:spacing w:after="0" w:line="276" w:lineRule="auto"/>
        <w:ind w:left="851" w:hanging="425"/>
        <w:jc w:val="both"/>
        <w:rPr>
          <w:rFonts w:cs="Liberation Serif"/>
        </w:rPr>
      </w:pPr>
      <w:r w:rsidRPr="00E56B28">
        <w:rPr>
          <w:rFonts w:cs="Liberation Serif"/>
        </w:rPr>
        <w:t>promocyjne materiały cyfrowe będą wolne od wad, w tym wad prawnych, i nie będą naruszać praw osób trzecich.</w:t>
      </w:r>
    </w:p>
    <w:p w14:paraId="330C0ABA" w14:textId="51A7003F" w:rsidR="001B74D5" w:rsidRPr="00E56B28" w:rsidRDefault="001B74D5" w:rsidP="003875A5">
      <w:pPr>
        <w:pStyle w:val="Nagwek1"/>
      </w:pPr>
      <w:r w:rsidRPr="00E56B28">
        <w:lastRenderedPageBreak/>
        <w:t xml:space="preserve">§ </w:t>
      </w:r>
      <w:r w:rsidR="00114FD6" w:rsidRPr="00E56B28">
        <w:t>1</w:t>
      </w:r>
      <w:r w:rsidR="00B461D3">
        <w:t>9</w:t>
      </w:r>
    </w:p>
    <w:p w14:paraId="700459C2" w14:textId="77777777" w:rsidR="001B74D5" w:rsidRPr="00E56B28" w:rsidRDefault="001B74D5" w:rsidP="003875A5">
      <w:pPr>
        <w:pStyle w:val="Nagwek1"/>
      </w:pPr>
      <w:r w:rsidRPr="00E56B28">
        <w:t>Informacja dot. przetwarzania danych osobowych osób reprezentujących Zleceniobiorcę   oraz osób wyznaczonych przez Zleceniobiorcę do kontaktu w zakresie obsługi umowy</w:t>
      </w:r>
    </w:p>
    <w:p w14:paraId="71F45FA9" w14:textId="77777777" w:rsidR="00AB7F54" w:rsidRPr="00E56B28" w:rsidRDefault="00AB7F54" w:rsidP="00D67433">
      <w:pPr>
        <w:pStyle w:val="Tekstpodstawowy21"/>
        <w:tabs>
          <w:tab w:val="left" w:pos="750"/>
        </w:tabs>
        <w:spacing w:line="276" w:lineRule="auto"/>
        <w:rPr>
          <w:rFonts w:ascii="Liberation Serif" w:hAnsi="Liberation Serif" w:cs="Liberation Serif"/>
        </w:rPr>
      </w:pPr>
    </w:p>
    <w:p w14:paraId="4706BDB8" w14:textId="77777777" w:rsidR="00E8624C" w:rsidRPr="00E56B28" w:rsidRDefault="00E8624C" w:rsidP="00D67433">
      <w:pPr>
        <w:jc w:val="both"/>
        <w:rPr>
          <w:rFonts w:cs="Liberation Serif"/>
          <w:bCs/>
        </w:rPr>
      </w:pPr>
      <w:r w:rsidRPr="00E56B28">
        <w:rPr>
          <w:rFonts w:cs="Liberation Serif"/>
          <w:bCs/>
        </w:rPr>
        <w:t>Zgodnie z art. 13 ust. 1 i ust. 2 rozporządzenia w sprawie ochrony osób fizycznych w związku z przetwarzaniem danych osobowych i w sprawie swobodnego przepływu takich danych  oraz uchylenia dyrektywy 95/46/WE zwanego dalej RODO</w:t>
      </w:r>
      <w:r w:rsidR="00E5088E" w:rsidRPr="00E56B28">
        <w:rPr>
          <w:rFonts w:cs="Liberation Serif"/>
          <w:bCs/>
        </w:rPr>
        <w:t>:</w:t>
      </w:r>
    </w:p>
    <w:p w14:paraId="68A92843"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Administratorem Pani/Pana danych osobowych jest: Starosta Karkonoski z siedzibą</w:t>
      </w:r>
      <w:r w:rsidRPr="00E56B28">
        <w:rPr>
          <w:rFonts w:cs="Liberation Serif"/>
          <w:bCs/>
        </w:rPr>
        <w:br/>
        <w:t>przy ul. Kochanowskiego 10, 58-500 Jelenia Góra;</w:t>
      </w:r>
    </w:p>
    <w:p w14:paraId="3C7A8C2C"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 xml:space="preserve">W sprawach danych osobowych może Pani/Pan kontaktować się z wyznaczonym przez administratora Inspektorem Ochrony Danych na adres email: iod@powiatkarkonoski.eu </w:t>
      </w:r>
      <w:r w:rsidRPr="00E56B28">
        <w:rPr>
          <w:rFonts w:cs="Liberation Serif"/>
          <w:bCs/>
        </w:rPr>
        <w:br/>
        <w:t>lub pisemnie na adres siedziby administratora;</w:t>
      </w:r>
    </w:p>
    <w:p w14:paraId="44605B29"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Pani/Pana dane osobowe przetwarzane będą w celu, w jakim administrator je od Pani/Pana pozyskał  w zakresie niezbędnym do wykonania zadania realizowanego w interesie publicznym lub w ramach sprawowania władzy publicznej powierzonej administratorowi (art. 6 ust. 1 lit. e RODO);</w:t>
      </w:r>
    </w:p>
    <w:p w14:paraId="3F96124E"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 xml:space="preserve">Odbiorcami Pani/Pana danych osobowych  będą osoby lub podmioty, którym udostępniona zostanie dokumentacja postępowania o udzielenie zlecenia na realizację zadań publicznych w trybie art. 13 Ustawy </w:t>
      </w:r>
      <w:r w:rsidRPr="00E56B28">
        <w:rPr>
          <w:rStyle w:val="markedcontent"/>
          <w:rFonts w:cs="Liberation Serif"/>
        </w:rPr>
        <w:t>z dnia 24 kwietnia 2003 roku o działalności pożytku publicznego i</w:t>
      </w:r>
      <w:r w:rsidR="003875A5" w:rsidRPr="00E56B28">
        <w:rPr>
          <w:rStyle w:val="markedcontent"/>
          <w:rFonts w:cs="Liberation Serif"/>
        </w:rPr>
        <w:t> </w:t>
      </w:r>
      <w:r w:rsidRPr="00E56B28">
        <w:rPr>
          <w:rStyle w:val="markedcontent"/>
          <w:rFonts w:cs="Liberation Serif"/>
        </w:rPr>
        <w:t>o Wolontariacie (Dz. U. z 2020 r. poz. 1057 z późn. zm.);</w:t>
      </w:r>
    </w:p>
    <w:p w14:paraId="7B490F14"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Pani/Pana dane nie będą przekazywane do państwa trzeciego/organizacji międzynarodowej;</w:t>
      </w:r>
    </w:p>
    <w:p w14:paraId="3CD45CD0"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Pani/Pana dane osobowe będą przetwarzane w ramach dokumentacji elektronicznej na podstawie przepisów prawa dotyczących archiwizacji, przez okres niezbędny do realizacji celów przetwarzania wskazanych w pkt 3, lecz nie krócej niż okres wskazany w przepisach o archiwizacji;</w:t>
      </w:r>
    </w:p>
    <w:p w14:paraId="39F97CCB"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Informujemy, że przysługują Panu/Pani następujące prawa dotyczące danych osobowych:</w:t>
      </w:r>
    </w:p>
    <w:p w14:paraId="33353A6F" w14:textId="77777777" w:rsidR="00E8624C" w:rsidRPr="00E56B28" w:rsidRDefault="00E8624C" w:rsidP="00E77EE5">
      <w:pPr>
        <w:pStyle w:val="Akapitzlist"/>
        <w:numPr>
          <w:ilvl w:val="0"/>
          <w:numId w:val="34"/>
        </w:numPr>
        <w:suppressAutoHyphens w:val="0"/>
        <w:spacing w:after="160" w:line="259" w:lineRule="auto"/>
        <w:ind w:left="993" w:hanging="426"/>
        <w:contextualSpacing/>
        <w:jc w:val="both"/>
        <w:rPr>
          <w:rFonts w:cs="Liberation Serif"/>
          <w:bCs/>
        </w:rPr>
      </w:pPr>
      <w:r w:rsidRPr="00E56B28">
        <w:rPr>
          <w:rFonts w:cs="Liberation Serif"/>
          <w:bCs/>
        </w:rPr>
        <w:t>dostępu do treści swoich danych,</w:t>
      </w:r>
    </w:p>
    <w:p w14:paraId="1C0F8121" w14:textId="77777777" w:rsidR="00B22702" w:rsidRPr="00E56B28" w:rsidRDefault="00E8624C" w:rsidP="00E77EE5">
      <w:pPr>
        <w:pStyle w:val="Akapitzlist"/>
        <w:numPr>
          <w:ilvl w:val="0"/>
          <w:numId w:val="34"/>
        </w:numPr>
        <w:suppressAutoHyphens w:val="0"/>
        <w:spacing w:after="160" w:line="259" w:lineRule="auto"/>
        <w:ind w:left="993" w:hanging="426"/>
        <w:contextualSpacing/>
        <w:jc w:val="both"/>
        <w:rPr>
          <w:rFonts w:cs="Liberation Serif"/>
          <w:bCs/>
        </w:rPr>
      </w:pPr>
      <w:r w:rsidRPr="00E56B28">
        <w:rPr>
          <w:rFonts w:cs="Liberation Serif"/>
          <w:bCs/>
        </w:rPr>
        <w:t>prawo do wniesienia sprzeciwu</w:t>
      </w:r>
      <w:r w:rsidR="00B22702" w:rsidRPr="00E56B28">
        <w:rPr>
          <w:rFonts w:cs="Liberation Serif"/>
          <w:bCs/>
        </w:rPr>
        <w:t>,</w:t>
      </w:r>
    </w:p>
    <w:p w14:paraId="19D9896F" w14:textId="77777777" w:rsidR="00B22702" w:rsidRPr="00E56B28" w:rsidRDefault="00B22702" w:rsidP="00E77EE5">
      <w:pPr>
        <w:pStyle w:val="Akapitzlist"/>
        <w:numPr>
          <w:ilvl w:val="0"/>
          <w:numId w:val="34"/>
        </w:numPr>
        <w:suppressAutoHyphens w:val="0"/>
        <w:spacing w:after="160" w:line="259" w:lineRule="auto"/>
        <w:ind w:left="993" w:hanging="426"/>
        <w:contextualSpacing/>
        <w:jc w:val="both"/>
        <w:rPr>
          <w:rFonts w:cs="Liberation Serif"/>
          <w:bCs/>
        </w:rPr>
      </w:pPr>
      <w:r w:rsidRPr="00E56B28">
        <w:rPr>
          <w:rFonts w:cs="Liberation Serif"/>
          <w:bCs/>
        </w:rPr>
        <w:t>sprostowania danych,</w:t>
      </w:r>
    </w:p>
    <w:p w14:paraId="497A34E0" w14:textId="77777777" w:rsidR="00B22702" w:rsidRPr="00E56B28" w:rsidRDefault="00B22702" w:rsidP="00E77EE5">
      <w:pPr>
        <w:pStyle w:val="Akapitzlist"/>
        <w:numPr>
          <w:ilvl w:val="0"/>
          <w:numId w:val="34"/>
        </w:numPr>
        <w:suppressAutoHyphens w:val="0"/>
        <w:spacing w:after="160" w:line="259" w:lineRule="auto"/>
        <w:ind w:left="993" w:hanging="426"/>
        <w:contextualSpacing/>
        <w:jc w:val="both"/>
        <w:rPr>
          <w:rFonts w:cs="Liberation Serif"/>
          <w:bCs/>
        </w:rPr>
      </w:pPr>
      <w:r w:rsidRPr="00E56B28">
        <w:rPr>
          <w:rFonts w:cs="Liberation Serif"/>
          <w:bCs/>
        </w:rPr>
        <w:t>ograniczenia przetwarzania danych,</w:t>
      </w:r>
    </w:p>
    <w:p w14:paraId="704B4F23" w14:textId="77777777" w:rsidR="00E8624C" w:rsidRPr="00E56B28" w:rsidRDefault="00B22702" w:rsidP="00E77EE5">
      <w:pPr>
        <w:pStyle w:val="Akapitzlist"/>
        <w:numPr>
          <w:ilvl w:val="0"/>
          <w:numId w:val="34"/>
        </w:numPr>
        <w:suppressAutoHyphens w:val="0"/>
        <w:spacing w:after="160" w:line="259" w:lineRule="auto"/>
        <w:ind w:left="993" w:hanging="426"/>
        <w:contextualSpacing/>
        <w:jc w:val="both"/>
        <w:rPr>
          <w:rFonts w:cs="Liberation Serif"/>
          <w:bCs/>
        </w:rPr>
      </w:pPr>
      <w:r w:rsidRPr="00E56B28">
        <w:rPr>
          <w:rFonts w:cs="Liberation Serif"/>
          <w:bCs/>
        </w:rPr>
        <w:t>prawo do przenoszenia danych.</w:t>
      </w:r>
    </w:p>
    <w:p w14:paraId="1427E2C9"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Ma Pan/Pani prawo wniesienia skargi do Urzędu Ochrony Danych Osobowych w</w:t>
      </w:r>
      <w:r w:rsidR="003875A5" w:rsidRPr="00E56B28">
        <w:rPr>
          <w:rFonts w:cs="Liberation Serif"/>
          <w:bCs/>
        </w:rPr>
        <w:t> </w:t>
      </w:r>
      <w:r w:rsidRPr="00E56B28">
        <w:rPr>
          <w:rFonts w:cs="Liberation Serif"/>
          <w:bCs/>
        </w:rPr>
        <w:t>Warszawie, ul. Stawki 2, 00-192 Warszawa, w sytuacji gdy uzna Pani/Pan, iż przetwarzanie danych osobowych Pani/Pana dotyczących narusza przepisy ogólnego rozporządzenia o ochronie danych osobowych  z dnia 27 kwietnia 2016 r.;</w:t>
      </w:r>
    </w:p>
    <w:p w14:paraId="5933F03E" w14:textId="77777777" w:rsidR="00E8624C"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 xml:space="preserve">Podanie przez Panią/Pana swoich danych osobowych jest dobrowolne lecz niezbędne, aby wziąć udział w konkursie; </w:t>
      </w:r>
    </w:p>
    <w:p w14:paraId="38944F58" w14:textId="77777777" w:rsidR="00AB7F54" w:rsidRPr="00E56B28" w:rsidRDefault="00E8624C" w:rsidP="00E77EE5">
      <w:pPr>
        <w:pStyle w:val="Akapitzlist"/>
        <w:numPr>
          <w:ilvl w:val="0"/>
          <w:numId w:val="22"/>
        </w:numPr>
        <w:suppressAutoHyphens w:val="0"/>
        <w:spacing w:after="160" w:line="259" w:lineRule="auto"/>
        <w:contextualSpacing/>
        <w:jc w:val="both"/>
        <w:rPr>
          <w:rFonts w:cs="Liberation Serif"/>
          <w:bCs/>
        </w:rPr>
      </w:pPr>
      <w:r w:rsidRPr="00E56B28">
        <w:rPr>
          <w:rFonts w:cs="Liberation Serif"/>
          <w:bCs/>
        </w:rPr>
        <w:t>W oparciu o zebrane dane osobowe Administrator nie będzie podejmował wobec Pana/Pani zautomatyzowanych decyzji, w tym decyzji będących wynikiem profilowania.</w:t>
      </w:r>
    </w:p>
    <w:p w14:paraId="2CB4AE20" w14:textId="3C128D6B" w:rsidR="001B74D5" w:rsidRPr="00E56B28" w:rsidRDefault="001B74D5" w:rsidP="003875A5">
      <w:pPr>
        <w:pStyle w:val="Nagwek1"/>
      </w:pPr>
      <w:r w:rsidRPr="00E56B28">
        <w:t>§ </w:t>
      </w:r>
      <w:r w:rsidR="00B461D3">
        <w:t>20</w:t>
      </w:r>
    </w:p>
    <w:p w14:paraId="2A88BC38" w14:textId="77777777" w:rsidR="001B74D5" w:rsidRPr="00E56B28" w:rsidRDefault="001B74D5" w:rsidP="003875A5">
      <w:pPr>
        <w:pStyle w:val="Nagwek1"/>
      </w:pPr>
      <w:r w:rsidRPr="00E56B28">
        <w:t>Postanowienia końcowe</w:t>
      </w:r>
    </w:p>
    <w:p w14:paraId="5AA98BD4" w14:textId="77777777" w:rsidR="008E5C34" w:rsidRPr="00E56B28" w:rsidRDefault="001B74D5" w:rsidP="00E77EE5">
      <w:pPr>
        <w:pStyle w:val="Tekstpodstawowy21"/>
        <w:numPr>
          <w:ilvl w:val="0"/>
          <w:numId w:val="24"/>
        </w:numPr>
        <w:tabs>
          <w:tab w:val="left" w:pos="426"/>
        </w:tabs>
        <w:spacing w:line="276" w:lineRule="auto"/>
        <w:ind w:left="426" w:hanging="426"/>
        <w:rPr>
          <w:rFonts w:ascii="Liberation Serif" w:hAnsi="Liberation Serif" w:cs="Liberation Serif"/>
        </w:rPr>
      </w:pPr>
      <w:r w:rsidRPr="00E56B28">
        <w:rPr>
          <w:rFonts w:ascii="Liberation Serif" w:hAnsi="Liberation Serif" w:cs="Liberation Serif"/>
        </w:rPr>
        <w:t>W odniesieniu do niniejszej umowy mają zastosowanie przepisy prawa powszechnie obowiązującego, w szczególności przepisy ustawy, ustawy z dnia 27 sierpnia 2009 r. o</w:t>
      </w:r>
      <w:r w:rsidR="003875A5" w:rsidRPr="00E56B28">
        <w:rPr>
          <w:rFonts w:ascii="Liberation Serif" w:hAnsi="Liberation Serif" w:cs="Liberation Serif"/>
          <w:lang w:val="pl-PL"/>
        </w:rPr>
        <w:t> </w:t>
      </w:r>
      <w:r w:rsidRPr="00E56B28">
        <w:rPr>
          <w:rFonts w:ascii="Liberation Serif" w:hAnsi="Liberation Serif" w:cs="Liberation Serif"/>
        </w:rPr>
        <w:t xml:space="preserve">finansach publicznych, ustawy z dnia 29 września 1994 r. o rachunkowości, ustawy </w:t>
      </w:r>
      <w:r w:rsidRPr="00E56B28">
        <w:rPr>
          <w:rFonts w:ascii="Liberation Serif" w:hAnsi="Liberation Serif" w:cs="Liberation Serif"/>
        </w:rPr>
        <w:lastRenderedPageBreak/>
        <w:t>z dnia 11 września 2019 r. – Prawo zamówień publicznych oraz ustawy z</w:t>
      </w:r>
      <w:r w:rsidRPr="00E56B28">
        <w:rPr>
          <w:rFonts w:ascii="Liberation Serif" w:hAnsi="Liberation Serif" w:cs="Liberation Serif"/>
          <w:lang w:val="pl-PL"/>
        </w:rPr>
        <w:t> </w:t>
      </w:r>
      <w:r w:rsidRPr="00E56B28">
        <w:rPr>
          <w:rFonts w:ascii="Liberation Serif" w:hAnsi="Liberation Serif" w:cs="Liberation Serif"/>
        </w:rPr>
        <w:t>dnia 17 grudnia 2004 r. o odpowiedzialności za naruszenie dyscypliny finansów publicznych.</w:t>
      </w:r>
    </w:p>
    <w:p w14:paraId="35663BE7" w14:textId="5E9C6B1C" w:rsidR="001B74D5" w:rsidRPr="0077055A" w:rsidRDefault="001B74D5" w:rsidP="00E77EE5">
      <w:pPr>
        <w:numPr>
          <w:ilvl w:val="0"/>
          <w:numId w:val="24"/>
        </w:numPr>
        <w:suppressAutoHyphens w:val="0"/>
        <w:autoSpaceDE w:val="0"/>
        <w:autoSpaceDN w:val="0"/>
        <w:adjustRightInd w:val="0"/>
        <w:ind w:left="426"/>
        <w:jc w:val="both"/>
        <w:rPr>
          <w:rFonts w:cs="Liberation Serif"/>
        </w:rPr>
      </w:pPr>
      <w:r w:rsidRPr="00E56B28">
        <w:rPr>
          <w:rFonts w:cs="Liberation Serif"/>
        </w:rPr>
        <w:t>W zakresie nieuregulowanym umową stosuje się odpowiednio przepisy ustawy z dnia 23 kwietnia 1964 r. – Kodeks cywilny</w:t>
      </w:r>
      <w:r w:rsidR="00E81DB4" w:rsidRPr="00E56B28">
        <w:rPr>
          <w:rFonts w:cs="Liberation Serif"/>
        </w:rPr>
        <w:t xml:space="preserve"> oraz </w:t>
      </w:r>
      <w:r w:rsidR="0031643D" w:rsidRPr="00E56B28">
        <w:rPr>
          <w:rFonts w:cs="Liberation Serif"/>
        </w:rPr>
        <w:t>zasady zapisane w</w:t>
      </w:r>
      <w:r w:rsidR="00E81DB4" w:rsidRPr="00E56B28">
        <w:rPr>
          <w:rFonts w:cs="Liberation Serif"/>
        </w:rPr>
        <w:t xml:space="preserve"> </w:t>
      </w:r>
      <w:r w:rsidR="0031643D" w:rsidRPr="0077055A">
        <w:rPr>
          <w:rFonts w:cs="Liberation Serif"/>
        </w:rPr>
        <w:t>o</w:t>
      </w:r>
      <w:r w:rsidR="00E81DB4" w:rsidRPr="0077055A">
        <w:rPr>
          <w:rFonts w:cs="Liberation Serif"/>
        </w:rPr>
        <w:t>głoszeniu Zarząd</w:t>
      </w:r>
      <w:r w:rsidR="00D67433" w:rsidRPr="0077055A">
        <w:rPr>
          <w:rFonts w:cs="Liberation Serif"/>
        </w:rPr>
        <w:t>u</w:t>
      </w:r>
      <w:r w:rsidR="00E81DB4" w:rsidRPr="0077055A">
        <w:rPr>
          <w:rFonts w:cs="Liberation Serif"/>
        </w:rPr>
        <w:t xml:space="preserve"> Powiatu Karkonoskiego na otwarty konkurs ofert na realizację zadań publicznych w 202</w:t>
      </w:r>
      <w:r w:rsidR="0077055A" w:rsidRPr="0077055A">
        <w:rPr>
          <w:rFonts w:cs="Liberation Serif"/>
        </w:rPr>
        <w:t>5</w:t>
      </w:r>
      <w:r w:rsidR="00E81DB4" w:rsidRPr="0077055A">
        <w:rPr>
          <w:rFonts w:cs="Liberation Serif"/>
        </w:rPr>
        <w:t> r., któr</w:t>
      </w:r>
      <w:r w:rsidR="00D67433" w:rsidRPr="0077055A">
        <w:rPr>
          <w:rFonts w:cs="Liberation Serif"/>
        </w:rPr>
        <w:t>e</w:t>
      </w:r>
      <w:r w:rsidR="00E81DB4" w:rsidRPr="0077055A">
        <w:rPr>
          <w:rFonts w:cs="Liberation Serif"/>
        </w:rPr>
        <w:t xml:space="preserve"> stanowi załącznik do uchwały </w:t>
      </w:r>
      <w:r w:rsidR="0077055A" w:rsidRPr="0077055A">
        <w:rPr>
          <w:rFonts w:cs="Liberation Serif"/>
        </w:rPr>
        <w:t>Nr. 55/179/24 Zarządu Powiatu Karkonoskiego z dnia 9 grudnia 2024 r</w:t>
      </w:r>
      <w:r w:rsidR="00E81DB4" w:rsidRPr="0077055A">
        <w:rPr>
          <w:rFonts w:cs="Liberation Serif"/>
        </w:rPr>
        <w:t>.</w:t>
      </w:r>
    </w:p>
    <w:p w14:paraId="2E14D85F" w14:textId="4D210F32" w:rsidR="001B74D5" w:rsidRPr="00E56B28" w:rsidRDefault="001B74D5" w:rsidP="003875A5">
      <w:pPr>
        <w:pStyle w:val="Nagwek1"/>
      </w:pPr>
      <w:r w:rsidRPr="00E56B28">
        <w:t>§ </w:t>
      </w:r>
      <w:r w:rsidR="00114FD6" w:rsidRPr="00E56B28">
        <w:t>2</w:t>
      </w:r>
      <w:r w:rsidR="00B461D3">
        <w:t>1</w:t>
      </w:r>
    </w:p>
    <w:p w14:paraId="70BD8AFA" w14:textId="77777777" w:rsidR="001B74D5" w:rsidRPr="00E56B28" w:rsidRDefault="001B74D5" w:rsidP="00D67433">
      <w:pPr>
        <w:tabs>
          <w:tab w:val="left" w:pos="0"/>
        </w:tabs>
        <w:spacing w:line="276" w:lineRule="auto"/>
        <w:jc w:val="both"/>
        <w:rPr>
          <w:rFonts w:cs="Liberation Serif"/>
        </w:rPr>
      </w:pPr>
      <w:r w:rsidRPr="00E56B28">
        <w:rPr>
          <w:rFonts w:cs="Liberation Serif"/>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32898A30" w14:textId="1E5D98FA" w:rsidR="001B74D5" w:rsidRPr="00E56B28" w:rsidRDefault="001B74D5" w:rsidP="003875A5">
      <w:pPr>
        <w:pStyle w:val="Nagwek1"/>
      </w:pPr>
      <w:r w:rsidRPr="00E56B28">
        <w:t xml:space="preserve">§ </w:t>
      </w:r>
      <w:r w:rsidR="00114FD6" w:rsidRPr="00E56B28">
        <w:t>2</w:t>
      </w:r>
      <w:r w:rsidR="00B461D3">
        <w:t>2</w:t>
      </w:r>
    </w:p>
    <w:p w14:paraId="61872688" w14:textId="77777777" w:rsidR="001B74D5" w:rsidRPr="00E56B28" w:rsidRDefault="001B74D5" w:rsidP="003875A5">
      <w:pPr>
        <w:pStyle w:val="Tekstpodstawowy21"/>
        <w:keepNext/>
        <w:keepLines/>
        <w:spacing w:line="276" w:lineRule="auto"/>
        <w:rPr>
          <w:rFonts w:ascii="Liberation Serif" w:hAnsi="Liberation Serif" w:cs="Liberation Serif"/>
          <w:lang w:val="pl-PL"/>
        </w:rPr>
      </w:pPr>
      <w:r w:rsidRPr="00E56B28">
        <w:rPr>
          <w:rFonts w:ascii="Liberation Serif" w:hAnsi="Liberation Serif" w:cs="Liberation Serif"/>
        </w:rPr>
        <w:t xml:space="preserve">Niniejsza umowa została sporządzona w </w:t>
      </w:r>
      <w:r w:rsidR="007C0B13" w:rsidRPr="00E56B28">
        <w:rPr>
          <w:rFonts w:ascii="Liberation Serif" w:hAnsi="Liberation Serif" w:cs="Liberation Serif"/>
          <w:lang w:val="pl-PL"/>
        </w:rPr>
        <w:t>3</w:t>
      </w:r>
      <w:r w:rsidRPr="00E56B28">
        <w:rPr>
          <w:rFonts w:ascii="Liberation Serif" w:hAnsi="Liberation Serif" w:cs="Liberation Serif"/>
        </w:rPr>
        <w:t xml:space="preserve"> jednobrzmiących egzemplarzach, z tego jeden egzemplarz dla Zleceniobiorcy i </w:t>
      </w:r>
      <w:r w:rsidR="007C0B13" w:rsidRPr="00E56B28">
        <w:rPr>
          <w:rFonts w:ascii="Liberation Serif" w:hAnsi="Liberation Serif" w:cs="Liberation Serif"/>
          <w:lang w:val="pl-PL"/>
        </w:rPr>
        <w:t>dwa</w:t>
      </w:r>
      <w:r w:rsidRPr="00E56B28">
        <w:rPr>
          <w:rFonts w:ascii="Liberation Serif" w:hAnsi="Liberation Serif" w:cs="Liberation Serif"/>
        </w:rPr>
        <w:t xml:space="preserve"> dla Zleceniodawcy</w:t>
      </w:r>
      <w:r w:rsidR="00E5088E" w:rsidRPr="00E56B28">
        <w:rPr>
          <w:rFonts w:ascii="Liberation Serif" w:hAnsi="Liberation Serif" w:cs="Liberation Serif"/>
          <w:lang w:val="pl-PL"/>
        </w:rPr>
        <w:t>.</w:t>
      </w:r>
    </w:p>
    <w:p w14:paraId="18DE1A1B" w14:textId="77777777" w:rsidR="001B74D5" w:rsidRPr="00E56B28" w:rsidRDefault="001B74D5" w:rsidP="003875A5">
      <w:pPr>
        <w:keepNext/>
        <w:keepLines/>
        <w:autoSpaceDE w:val="0"/>
        <w:spacing w:before="240" w:line="276" w:lineRule="auto"/>
        <w:jc w:val="both"/>
        <w:rPr>
          <w:rFonts w:cs="Liberation Serif"/>
        </w:rPr>
      </w:pPr>
    </w:p>
    <w:p w14:paraId="1B9C4A76" w14:textId="77777777" w:rsidR="001B74D5" w:rsidRPr="00E56B28" w:rsidRDefault="001B74D5" w:rsidP="003875A5">
      <w:pPr>
        <w:keepNext/>
        <w:keepLines/>
        <w:autoSpaceDE w:val="0"/>
        <w:spacing w:before="240" w:line="276" w:lineRule="auto"/>
        <w:jc w:val="both"/>
        <w:rPr>
          <w:rFonts w:cs="Liberation Serif"/>
        </w:rPr>
      </w:pPr>
      <w:r w:rsidRPr="00E56B28">
        <w:rPr>
          <w:rFonts w:cs="Liberation Serif"/>
        </w:rPr>
        <w:t>ZAŁĄCZNIKI:</w:t>
      </w:r>
    </w:p>
    <w:p w14:paraId="55E163BD" w14:textId="77777777" w:rsidR="001B74D5" w:rsidRPr="001E5B7F" w:rsidRDefault="001B74D5" w:rsidP="003875A5">
      <w:pPr>
        <w:keepNext/>
        <w:keepLines/>
        <w:numPr>
          <w:ilvl w:val="0"/>
          <w:numId w:val="12"/>
        </w:numPr>
        <w:tabs>
          <w:tab w:val="left" w:pos="426"/>
        </w:tabs>
        <w:spacing w:line="276" w:lineRule="auto"/>
        <w:ind w:left="426" w:hanging="426"/>
        <w:jc w:val="both"/>
        <w:rPr>
          <w:rFonts w:cs="Liberation Serif"/>
        </w:rPr>
      </w:pPr>
      <w:r w:rsidRPr="001E5B7F">
        <w:rPr>
          <w:rFonts w:cs="Liberation Serif"/>
        </w:rPr>
        <w:t>Oferta realizacji zadania publicznego.</w:t>
      </w:r>
    </w:p>
    <w:sdt>
      <w:sdtPr>
        <w:rPr>
          <w:rFonts w:cs="Liberation Serif"/>
        </w:rPr>
        <w:id w:val="1432552442"/>
        <w:placeholder>
          <w:docPart w:val="DefaultPlaceholder_-1854013440"/>
        </w:placeholder>
      </w:sdtPr>
      <w:sdtContent>
        <w:p w14:paraId="42BC1F74" w14:textId="776AB9BE" w:rsidR="003875A5" w:rsidRPr="001E5B7F" w:rsidRDefault="0077055A" w:rsidP="003875A5">
          <w:pPr>
            <w:keepNext/>
            <w:keepLines/>
            <w:numPr>
              <w:ilvl w:val="0"/>
              <w:numId w:val="12"/>
            </w:numPr>
            <w:tabs>
              <w:tab w:val="left" w:pos="426"/>
            </w:tabs>
            <w:spacing w:line="276" w:lineRule="auto"/>
            <w:ind w:left="426" w:hanging="426"/>
            <w:jc w:val="both"/>
            <w:rPr>
              <w:rFonts w:cs="Liberation Serif"/>
            </w:rPr>
          </w:pPr>
          <w:r w:rsidRPr="001E5B7F">
            <w:rPr>
              <w:rFonts w:cs="Liberation Serif"/>
            </w:rPr>
            <w:t>Wyciąg aktualny KRS</w:t>
          </w:r>
          <w:r w:rsidR="003875A5" w:rsidRPr="001E5B7F">
            <w:rPr>
              <w:rFonts w:cs="Liberation Serif"/>
            </w:rPr>
            <w:t>.</w:t>
          </w:r>
        </w:p>
        <w:p w14:paraId="460F7E28" w14:textId="77777777" w:rsidR="00D16F22" w:rsidRPr="001E5B7F" w:rsidRDefault="00D16F22" w:rsidP="003875A5">
          <w:pPr>
            <w:keepNext/>
            <w:keepLines/>
            <w:numPr>
              <w:ilvl w:val="0"/>
              <w:numId w:val="12"/>
            </w:numPr>
            <w:tabs>
              <w:tab w:val="left" w:pos="426"/>
            </w:tabs>
            <w:spacing w:line="276" w:lineRule="auto"/>
            <w:ind w:left="426" w:hanging="426"/>
            <w:jc w:val="both"/>
            <w:rPr>
              <w:rFonts w:cs="Liberation Serif"/>
            </w:rPr>
          </w:pPr>
          <w:r w:rsidRPr="001E5B7F">
            <w:rPr>
              <w:rFonts w:cs="Liberation Serif"/>
            </w:rPr>
            <w:t xml:space="preserve">Zaktualizowana kalkulacja przewidywanych kosztów zadania </w:t>
          </w:r>
        </w:p>
        <w:p w14:paraId="7C7CDF17" w14:textId="77777777" w:rsidR="001E5B7F" w:rsidRPr="001E5B7F" w:rsidRDefault="003875A5" w:rsidP="0077055A">
          <w:pPr>
            <w:keepNext/>
            <w:keepLines/>
            <w:numPr>
              <w:ilvl w:val="0"/>
              <w:numId w:val="12"/>
            </w:numPr>
            <w:tabs>
              <w:tab w:val="left" w:pos="426"/>
            </w:tabs>
            <w:spacing w:line="276" w:lineRule="auto"/>
            <w:ind w:left="426" w:hanging="426"/>
            <w:jc w:val="both"/>
            <w:rPr>
              <w:rFonts w:cs="Liberation Serif"/>
            </w:rPr>
          </w:pPr>
          <w:r w:rsidRPr="001E5B7F">
            <w:rPr>
              <w:rFonts w:cs="Liberation Serif"/>
            </w:rPr>
            <w:t>Zaktualizowany harmonogram realizacji zadania publicznego.</w:t>
          </w:r>
        </w:p>
        <w:p w14:paraId="01CDF370" w14:textId="77777777" w:rsidR="001E5B7F" w:rsidRPr="001E5B7F" w:rsidRDefault="001E5B7F" w:rsidP="0077055A">
          <w:pPr>
            <w:keepNext/>
            <w:keepLines/>
            <w:numPr>
              <w:ilvl w:val="0"/>
              <w:numId w:val="12"/>
            </w:numPr>
            <w:tabs>
              <w:tab w:val="left" w:pos="426"/>
            </w:tabs>
            <w:spacing w:line="276" w:lineRule="auto"/>
            <w:ind w:left="426" w:hanging="426"/>
            <w:jc w:val="both"/>
            <w:rPr>
              <w:rFonts w:cs="Liberation Serif"/>
            </w:rPr>
          </w:pPr>
          <w:r w:rsidRPr="001E5B7F">
            <w:rPr>
              <w:rFonts w:cs="Liberation Serif"/>
            </w:rPr>
            <w:t>Zaktualizowany opis realizacji zadania publicznego</w:t>
          </w:r>
        </w:p>
        <w:p w14:paraId="18485C46" w14:textId="5C3C0741" w:rsidR="00A47658" w:rsidRPr="001E5B7F" w:rsidRDefault="001E5B7F" w:rsidP="0077055A">
          <w:pPr>
            <w:keepNext/>
            <w:keepLines/>
            <w:numPr>
              <w:ilvl w:val="0"/>
              <w:numId w:val="12"/>
            </w:numPr>
            <w:tabs>
              <w:tab w:val="left" w:pos="426"/>
            </w:tabs>
            <w:spacing w:line="276" w:lineRule="auto"/>
            <w:ind w:left="426" w:hanging="426"/>
            <w:jc w:val="both"/>
            <w:rPr>
              <w:rFonts w:cs="Liberation Serif"/>
            </w:rPr>
          </w:pPr>
          <w:r w:rsidRPr="001E5B7F">
            <w:rPr>
              <w:rFonts w:cs="Liberation Serif"/>
            </w:rPr>
            <w:t>Zaktualizowane rezultaty realizacji zadania publicznego</w:t>
          </w:r>
        </w:p>
      </w:sdtContent>
    </w:sdt>
    <w:p w14:paraId="2B08B58F" w14:textId="77777777" w:rsidR="00A47658" w:rsidRPr="00E56B28" w:rsidRDefault="00A47658" w:rsidP="003875A5">
      <w:pPr>
        <w:keepNext/>
        <w:keepLines/>
        <w:spacing w:before="2040" w:line="276" w:lineRule="auto"/>
        <w:ind w:left="357" w:firstLine="346"/>
        <w:jc w:val="both"/>
        <w:rPr>
          <w:rFonts w:cs="Liberation Serif"/>
          <w:b/>
        </w:rPr>
      </w:pPr>
      <w:r w:rsidRPr="00E56B28">
        <w:rPr>
          <w:rFonts w:cs="Liberation Serif"/>
          <w:b/>
        </w:rPr>
        <w:t xml:space="preserve">Zleceniobiorca:                                            </w:t>
      </w:r>
      <w:r w:rsidRPr="00E56B28">
        <w:rPr>
          <w:rFonts w:cs="Liberation Serif"/>
          <w:b/>
        </w:rPr>
        <w:tab/>
      </w:r>
      <w:r w:rsidRPr="00E56B28">
        <w:rPr>
          <w:rFonts w:cs="Liberation Serif"/>
          <w:b/>
        </w:rPr>
        <w:tab/>
        <w:t xml:space="preserve">     </w:t>
      </w:r>
      <w:r w:rsidRPr="00E56B28">
        <w:rPr>
          <w:rFonts w:cs="Liberation Serif"/>
          <w:b/>
        </w:rPr>
        <w:tab/>
        <w:t xml:space="preserve"> Zleceniodawca:</w:t>
      </w:r>
    </w:p>
    <w:p w14:paraId="0829F769" w14:textId="77777777" w:rsidR="00A47658" w:rsidRPr="00E56B28" w:rsidRDefault="00A47658" w:rsidP="003875A5">
      <w:pPr>
        <w:keepNext/>
        <w:keepLines/>
        <w:spacing w:before="840" w:line="276" w:lineRule="auto"/>
        <w:ind w:left="284"/>
        <w:contextualSpacing/>
        <w:jc w:val="both"/>
        <w:rPr>
          <w:rFonts w:cs="Liberation Serif"/>
          <w:b/>
        </w:rPr>
      </w:pPr>
    </w:p>
    <w:p w14:paraId="4D051D0F" w14:textId="77777777" w:rsidR="00A47658" w:rsidRPr="00E56B28" w:rsidRDefault="00A47658" w:rsidP="003875A5">
      <w:pPr>
        <w:keepNext/>
        <w:keepLines/>
        <w:spacing w:before="840" w:line="276" w:lineRule="auto"/>
        <w:ind w:left="284"/>
        <w:contextualSpacing/>
        <w:jc w:val="both"/>
        <w:rPr>
          <w:rFonts w:cs="Liberation Serif"/>
        </w:rPr>
      </w:pPr>
      <w:r w:rsidRPr="00E56B28">
        <w:rPr>
          <w:rFonts w:eastAsia="Arial" w:cs="Liberation Serif"/>
        </w:rPr>
        <w:t xml:space="preserve"> </w:t>
      </w:r>
      <w:r w:rsidRPr="00E56B28">
        <w:rPr>
          <w:rFonts w:cs="Liberation Serif"/>
        </w:rPr>
        <w:t>....................................................                                               ..............................................</w:t>
      </w:r>
    </w:p>
    <w:p w14:paraId="58389ED7" w14:textId="77777777" w:rsidR="00A47658" w:rsidRPr="00E56B28" w:rsidRDefault="00A47658" w:rsidP="00D67433">
      <w:pPr>
        <w:tabs>
          <w:tab w:val="left" w:pos="426"/>
        </w:tabs>
        <w:spacing w:line="276" w:lineRule="auto"/>
        <w:ind w:left="426"/>
        <w:jc w:val="both"/>
        <w:rPr>
          <w:rFonts w:cs="Liberation Serif"/>
        </w:rPr>
      </w:pPr>
    </w:p>
    <w:sectPr w:rsidR="00A47658" w:rsidRPr="00E56B28" w:rsidSect="00503B9B">
      <w:footerReference w:type="even" r:id="rId10"/>
      <w:footerReference w:type="default" r:id="rId11"/>
      <w:pgSz w:w="11906" w:h="16838"/>
      <w:pgMar w:top="851" w:right="1417" w:bottom="1417"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EAEAE" w14:textId="77777777" w:rsidR="007A7FB3" w:rsidRDefault="007A7FB3">
      <w:r>
        <w:separator/>
      </w:r>
    </w:p>
  </w:endnote>
  <w:endnote w:type="continuationSeparator" w:id="0">
    <w:p w14:paraId="1EF92050" w14:textId="77777777" w:rsidR="007A7FB3" w:rsidRDefault="007A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Liberation Serif"/>
    <w:panose1 w:val="02020603050405020304"/>
    <w:charset w:val="EE"/>
    <w:family w:val="roman"/>
    <w:pitch w:val="variable"/>
    <w:sig w:usb0="E0000AFF" w:usb1="500078FF" w:usb2="00000021" w:usb3="00000000" w:csb0="000001B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74753" w14:textId="77777777" w:rsidR="007A7FB3" w:rsidRDefault="007A7FB3">
    <w:pPr>
      <w:pStyle w:val="Stopka"/>
      <w:jc w:val="right"/>
    </w:pP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10</w:t>
    </w:r>
    <w:r>
      <w:rPr>
        <w:b/>
        <w:bCs/>
        <w:sz w:val="16"/>
        <w:szCs w:val="16"/>
      </w:rPr>
      <w:fldChar w:fldCharType="end"/>
    </w:r>
    <w:r>
      <w:rPr>
        <w:rFonts w:eastAsia="Arial"/>
        <w:sz w:val="16"/>
        <w:szCs w:val="16"/>
      </w:rPr>
      <w:t xml:space="preserve"> </w:t>
    </w:r>
    <w:r>
      <w:rPr>
        <w:sz w:val="16"/>
        <w:szCs w:val="16"/>
      </w:rPr>
      <w:t xml:space="preserve">z </w:t>
    </w:r>
    <w:r>
      <w:rPr>
        <w:b/>
        <w:bCs/>
        <w:sz w:val="16"/>
        <w:szCs w:val="16"/>
      </w:rPr>
      <w:fldChar w:fldCharType="begin"/>
    </w:r>
    <w:r>
      <w:rPr>
        <w:b/>
        <w:bCs/>
        <w:sz w:val="16"/>
        <w:szCs w:val="16"/>
      </w:rPr>
      <w:instrText xml:space="preserve"> NUMPAGES \*Arabic </w:instrText>
    </w:r>
    <w:r>
      <w:rPr>
        <w:b/>
        <w:bCs/>
        <w:sz w:val="16"/>
        <w:szCs w:val="16"/>
      </w:rPr>
      <w:fldChar w:fldCharType="separate"/>
    </w:r>
    <w:r>
      <w:rPr>
        <w:b/>
        <w:bCs/>
        <w:sz w:val="16"/>
        <w:szCs w:val="16"/>
      </w:rPr>
      <w:t>10</w:t>
    </w:r>
    <w:r>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3ADC3" w14:textId="77777777" w:rsidR="007A7FB3" w:rsidRDefault="007A7FB3">
    <w:pPr>
      <w:pStyle w:val="Stopka"/>
      <w:jc w:val="right"/>
    </w:pP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9</w:t>
    </w:r>
    <w:r>
      <w:rPr>
        <w:b/>
        <w:bCs/>
        <w:sz w:val="16"/>
        <w:szCs w:val="16"/>
      </w:rPr>
      <w:fldChar w:fldCharType="end"/>
    </w:r>
    <w:r>
      <w:rPr>
        <w:rFonts w:eastAsia="Arial"/>
        <w:sz w:val="16"/>
        <w:szCs w:val="16"/>
      </w:rPr>
      <w:t xml:space="preserve"> </w:t>
    </w:r>
    <w:r>
      <w:rPr>
        <w:sz w:val="16"/>
        <w:szCs w:val="16"/>
      </w:rPr>
      <w:t xml:space="preserve">z </w:t>
    </w:r>
    <w:r>
      <w:rPr>
        <w:b/>
        <w:bCs/>
        <w:sz w:val="16"/>
        <w:szCs w:val="16"/>
      </w:rPr>
      <w:fldChar w:fldCharType="begin"/>
    </w:r>
    <w:r>
      <w:rPr>
        <w:b/>
        <w:bCs/>
        <w:sz w:val="16"/>
        <w:szCs w:val="16"/>
      </w:rPr>
      <w:instrText xml:space="preserve"> NUMPAGES \*Arabic </w:instrText>
    </w:r>
    <w:r>
      <w:rPr>
        <w:b/>
        <w:bCs/>
        <w:sz w:val="16"/>
        <w:szCs w:val="16"/>
      </w:rPr>
      <w:fldChar w:fldCharType="separate"/>
    </w:r>
    <w:r>
      <w:rPr>
        <w:b/>
        <w:bCs/>
        <w:sz w:val="16"/>
        <w:szCs w:val="16"/>
      </w:rPr>
      <w:t>10</w:t>
    </w:r>
    <w:r>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CBE42" w14:textId="77777777" w:rsidR="007A7FB3" w:rsidRDefault="007A7FB3">
      <w:r>
        <w:separator/>
      </w:r>
    </w:p>
  </w:footnote>
  <w:footnote w:type="continuationSeparator" w:id="0">
    <w:p w14:paraId="08C093F3" w14:textId="77777777" w:rsidR="007A7FB3" w:rsidRDefault="007A7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cs="Arial"/>
        <w:szCs w:val="20"/>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rFonts w:cs="Arial"/>
        <w:color w:val="000000"/>
        <w:szCs w:val="20"/>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83" w:hanging="360"/>
      </w:pPr>
      <w:rPr>
        <w:b w:val="0"/>
      </w:rPr>
    </w:lvl>
  </w:abstractNum>
  <w:abstractNum w:abstractNumId="6" w15:restartNumberingAfterBreak="0">
    <w:nsid w:val="00000008"/>
    <w:multiLevelType w:val="singleLevel"/>
    <w:tmpl w:val="D36094CE"/>
    <w:name w:val="WW8Num8"/>
    <w:lvl w:ilvl="0">
      <w:start w:val="1"/>
      <w:numFmt w:val="decimal"/>
      <w:lvlText w:val="%1."/>
      <w:lvlJc w:val="left"/>
      <w:pPr>
        <w:tabs>
          <w:tab w:val="num" w:pos="0"/>
        </w:tabs>
        <w:ind w:left="720" w:hanging="360"/>
      </w:pPr>
      <w:rPr>
        <w:b w:val="0"/>
      </w:r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Arial" w:hAnsi="Arial" w:cs="Arial"/>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singleLevel"/>
    <w:tmpl w:val="3AB2451C"/>
    <w:name w:val="WW8Num10"/>
    <w:lvl w:ilvl="0">
      <w:start w:val="2"/>
      <w:numFmt w:val="decimal"/>
      <w:lvlText w:val="%1."/>
      <w:lvlJc w:val="left"/>
      <w:pPr>
        <w:tabs>
          <w:tab w:val="num" w:pos="0"/>
        </w:tabs>
        <w:ind w:left="720" w:hanging="360"/>
      </w:pPr>
      <w:rPr>
        <w:b w:val="0"/>
      </w:rPr>
    </w:lvl>
  </w:abstractNum>
  <w:abstractNum w:abstractNumId="9" w15:restartNumberingAfterBreak="0">
    <w:nsid w:val="0000000B"/>
    <w:multiLevelType w:val="singleLevel"/>
    <w:tmpl w:val="DB82B620"/>
    <w:name w:val="WW8Num11"/>
    <w:lvl w:ilvl="0">
      <w:start w:val="1"/>
      <w:numFmt w:val="decimal"/>
      <w:lvlText w:val="%1."/>
      <w:lvlJc w:val="left"/>
      <w:pPr>
        <w:tabs>
          <w:tab w:val="num" w:pos="0"/>
        </w:tabs>
        <w:ind w:left="720" w:hanging="360"/>
      </w:pPr>
      <w:rPr>
        <w:rFonts w:ascii="Arial" w:hAnsi="Arial" w:cs="Arial" w:hint="default"/>
        <w:b/>
        <w:bCs/>
        <w:color w:val="000000"/>
        <w:szCs w:val="20"/>
      </w:rPr>
    </w:lvl>
  </w:abstractNum>
  <w:abstractNum w:abstractNumId="10" w15:restartNumberingAfterBreak="0">
    <w:nsid w:val="0000000C"/>
    <w:multiLevelType w:val="singleLevel"/>
    <w:tmpl w:val="D236D758"/>
    <w:name w:val="WW8Num12"/>
    <w:lvl w:ilvl="0">
      <w:start w:val="1"/>
      <w:numFmt w:val="decimal"/>
      <w:lvlText w:val="%1."/>
      <w:lvlJc w:val="left"/>
      <w:pPr>
        <w:tabs>
          <w:tab w:val="num" w:pos="0"/>
        </w:tabs>
        <w:ind w:left="720" w:hanging="360"/>
      </w:pPr>
      <w:rPr>
        <w:rFonts w:ascii="Liberation Serif" w:hAnsi="Liberation Serif" w:cs="Liberation Serif" w:hint="default"/>
        <w:b/>
        <w:szCs w:val="20"/>
      </w:r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Arial"/>
        <w:szCs w:val="20"/>
      </w:rPr>
    </w:lvl>
  </w:abstractNum>
  <w:abstractNum w:abstractNumId="12"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szCs w:val="20"/>
      </w:rPr>
    </w:lvl>
  </w:abstractNum>
  <w:abstractNum w:abstractNumId="13"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4" w15:restartNumberingAfterBreak="0">
    <w:nsid w:val="00000010"/>
    <w:multiLevelType w:val="singleLevel"/>
    <w:tmpl w:val="B9B8386C"/>
    <w:lvl w:ilvl="0">
      <w:start w:val="1"/>
      <w:numFmt w:val="decimal"/>
      <w:lvlText w:val="%1."/>
      <w:lvlJc w:val="left"/>
      <w:pPr>
        <w:tabs>
          <w:tab w:val="num" w:pos="0"/>
        </w:tabs>
        <w:ind w:left="720" w:hanging="360"/>
      </w:pPr>
      <w:rPr>
        <w:rFonts w:ascii="Liberation Serif" w:hAnsi="Liberation Serif" w:cs="Arial" w:hint="default"/>
        <w:color w:val="000000"/>
        <w:sz w:val="24"/>
        <w:szCs w:val="20"/>
      </w:rPr>
    </w:lvl>
  </w:abstractNum>
  <w:abstractNum w:abstractNumId="15" w15:restartNumberingAfterBreak="0">
    <w:nsid w:val="00000011"/>
    <w:multiLevelType w:val="singleLevel"/>
    <w:tmpl w:val="CCB0F348"/>
    <w:name w:val="WW8Num17"/>
    <w:lvl w:ilvl="0">
      <w:start w:val="1"/>
      <w:numFmt w:val="decimal"/>
      <w:lvlText w:val="%1."/>
      <w:lvlJc w:val="left"/>
      <w:pPr>
        <w:tabs>
          <w:tab w:val="num" w:pos="0"/>
        </w:tabs>
        <w:ind w:left="720" w:hanging="360"/>
      </w:pPr>
      <w:rPr>
        <w:b w:val="0"/>
      </w:rPr>
    </w:lvl>
  </w:abstractNum>
  <w:abstractNum w:abstractNumId="16" w15:restartNumberingAfterBreak="0">
    <w:nsid w:val="00000012"/>
    <w:multiLevelType w:val="singleLevel"/>
    <w:tmpl w:val="00000012"/>
    <w:name w:val="WW8Num18"/>
    <w:lvl w:ilvl="0">
      <w:start w:val="1"/>
      <w:numFmt w:val="decimal"/>
      <w:lvlText w:val="%1."/>
      <w:lvlJc w:val="left"/>
      <w:pPr>
        <w:tabs>
          <w:tab w:val="num" w:pos="0"/>
        </w:tabs>
        <w:ind w:left="720" w:hanging="360"/>
      </w:pPr>
      <w:rPr>
        <w:rFonts w:cs="Arial"/>
        <w:szCs w:val="20"/>
      </w:rPr>
    </w:lvl>
  </w:abstractNum>
  <w:abstractNum w:abstractNumId="17" w15:restartNumberingAfterBreak="0">
    <w:nsid w:val="00000013"/>
    <w:multiLevelType w:val="singleLevel"/>
    <w:tmpl w:val="E9CE2344"/>
    <w:name w:val="WW8Num19"/>
    <w:lvl w:ilvl="0">
      <w:start w:val="1"/>
      <w:numFmt w:val="decimal"/>
      <w:lvlText w:val="%1."/>
      <w:lvlJc w:val="left"/>
      <w:pPr>
        <w:tabs>
          <w:tab w:val="num" w:pos="0"/>
        </w:tabs>
        <w:ind w:left="720" w:hanging="360"/>
      </w:pPr>
      <w:rPr>
        <w:rFonts w:ascii="Liberation Serif" w:hAnsi="Liberation Serif" w:cs="Liberation Serif" w:hint="default"/>
        <w:b w:val="0"/>
        <w:sz w:val="24"/>
        <w:szCs w:val="24"/>
      </w:rPr>
    </w:lvl>
  </w:abstractNum>
  <w:abstractNum w:abstractNumId="18" w15:restartNumberingAfterBreak="0">
    <w:nsid w:val="00000014"/>
    <w:multiLevelType w:val="singleLevel"/>
    <w:tmpl w:val="00000014"/>
    <w:name w:val="WW8Num20"/>
    <w:lvl w:ilvl="0">
      <w:start w:val="1"/>
      <w:numFmt w:val="decimal"/>
      <w:lvlText w:val="%1."/>
      <w:lvlJc w:val="left"/>
      <w:pPr>
        <w:tabs>
          <w:tab w:val="num" w:pos="0"/>
        </w:tabs>
        <w:ind w:left="720" w:hanging="360"/>
      </w:pPr>
    </w:lvl>
  </w:abstractNum>
  <w:abstractNum w:abstractNumId="19" w15:restartNumberingAfterBreak="0">
    <w:nsid w:val="00000015"/>
    <w:multiLevelType w:val="singleLevel"/>
    <w:tmpl w:val="D1B8FD26"/>
    <w:name w:val="WW8Num21"/>
    <w:lvl w:ilvl="0">
      <w:start w:val="1"/>
      <w:numFmt w:val="decimal"/>
      <w:lvlText w:val="%1."/>
      <w:lvlJc w:val="left"/>
      <w:pPr>
        <w:tabs>
          <w:tab w:val="num" w:pos="0"/>
        </w:tabs>
        <w:ind w:left="720" w:hanging="360"/>
      </w:pPr>
      <w:rPr>
        <w:rFonts w:ascii="Liberation Serif" w:hAnsi="Liberation Serif" w:cs="Liberation Serif" w:hint="default"/>
        <w:szCs w:val="20"/>
      </w:rPr>
    </w:lvl>
  </w:abstractNum>
  <w:abstractNum w:abstractNumId="20" w15:restartNumberingAfterBreak="0">
    <w:nsid w:val="00000016"/>
    <w:multiLevelType w:val="singleLevel"/>
    <w:tmpl w:val="00000016"/>
    <w:name w:val="WW8Num22"/>
    <w:lvl w:ilvl="0">
      <w:start w:val="1"/>
      <w:numFmt w:val="decimal"/>
      <w:lvlText w:val="%1."/>
      <w:lvlJc w:val="left"/>
      <w:pPr>
        <w:tabs>
          <w:tab w:val="num" w:pos="0"/>
        </w:tabs>
        <w:ind w:left="720" w:hanging="360"/>
      </w:pPr>
      <w:rPr>
        <w:rFonts w:cs="Arial"/>
        <w:color w:val="000000"/>
        <w:szCs w:val="20"/>
      </w:rPr>
    </w:lvl>
  </w:abstractNum>
  <w:abstractNum w:abstractNumId="21" w15:restartNumberingAfterBreak="0">
    <w:nsid w:val="00000017"/>
    <w:multiLevelType w:val="singleLevel"/>
    <w:tmpl w:val="5E7C4AB0"/>
    <w:lvl w:ilvl="0">
      <w:start w:val="2"/>
      <w:numFmt w:val="decimal"/>
      <w:lvlText w:val="%1."/>
      <w:lvlJc w:val="left"/>
      <w:pPr>
        <w:tabs>
          <w:tab w:val="num" w:pos="0"/>
        </w:tabs>
        <w:ind w:left="720" w:hanging="360"/>
      </w:pPr>
      <w:rPr>
        <w:rFonts w:cs="Arial" w:hint="default"/>
        <w:szCs w:val="20"/>
      </w:rPr>
    </w:lvl>
  </w:abstractNum>
  <w:abstractNum w:abstractNumId="22" w15:restartNumberingAfterBreak="0">
    <w:nsid w:val="00000018"/>
    <w:multiLevelType w:val="singleLevel"/>
    <w:tmpl w:val="0AE6969E"/>
    <w:name w:val="WW8Num24"/>
    <w:lvl w:ilvl="0">
      <w:start w:val="1"/>
      <w:numFmt w:val="decimal"/>
      <w:lvlText w:val="%1."/>
      <w:lvlJc w:val="left"/>
      <w:pPr>
        <w:tabs>
          <w:tab w:val="num" w:pos="0"/>
        </w:tabs>
        <w:ind w:left="720" w:hanging="360"/>
      </w:pPr>
      <w:rPr>
        <w:rFonts w:ascii="Arial" w:hAnsi="Arial" w:cs="Arial" w:hint="default"/>
        <w:color w:val="000000"/>
        <w:szCs w:val="20"/>
      </w:rPr>
    </w:lvl>
  </w:abstractNum>
  <w:abstractNum w:abstractNumId="23" w15:restartNumberingAfterBreak="0">
    <w:nsid w:val="0000001A"/>
    <w:multiLevelType w:val="singleLevel"/>
    <w:tmpl w:val="0000001A"/>
    <w:name w:val="WW8Num26"/>
    <w:lvl w:ilvl="0">
      <w:start w:val="1"/>
      <w:numFmt w:val="decimal"/>
      <w:lvlText w:val="%1)"/>
      <w:lvlJc w:val="left"/>
      <w:pPr>
        <w:tabs>
          <w:tab w:val="num" w:pos="0"/>
        </w:tabs>
        <w:ind w:left="720" w:hanging="360"/>
      </w:pPr>
    </w:lvl>
  </w:abstractNum>
  <w:abstractNum w:abstractNumId="24" w15:restartNumberingAfterBreak="0">
    <w:nsid w:val="0000001B"/>
    <w:multiLevelType w:val="singleLevel"/>
    <w:tmpl w:val="BF8E3698"/>
    <w:name w:val="WW8Num27"/>
    <w:lvl w:ilvl="0">
      <w:start w:val="1"/>
      <w:numFmt w:val="decimal"/>
      <w:lvlText w:val="%1."/>
      <w:lvlJc w:val="left"/>
      <w:pPr>
        <w:tabs>
          <w:tab w:val="num" w:pos="0"/>
        </w:tabs>
        <w:ind w:left="720" w:hanging="360"/>
      </w:pPr>
      <w:rPr>
        <w:b w:val="0"/>
      </w:rPr>
    </w:lvl>
  </w:abstractNum>
  <w:abstractNum w:abstractNumId="25" w15:restartNumberingAfterBreak="0">
    <w:nsid w:val="0000001C"/>
    <w:multiLevelType w:val="multilevel"/>
    <w:tmpl w:val="A9FCA922"/>
    <w:name w:val="WW8Num28"/>
    <w:lvl w:ilvl="0">
      <w:start w:val="1"/>
      <w:numFmt w:val="decimal"/>
      <w:lvlText w:val="%1."/>
      <w:lvlJc w:val="left"/>
      <w:pPr>
        <w:tabs>
          <w:tab w:val="num" w:pos="0"/>
        </w:tabs>
        <w:ind w:left="720" w:hanging="360"/>
      </w:pPr>
      <w:rPr>
        <w:rFonts w:ascii="Liberation Serif" w:hAnsi="Liberation Serif" w:cs="Liberation Serif" w:hint="default"/>
        <w:position w:val="0"/>
        <w:sz w:val="20"/>
        <w:szCs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29"/>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E"/>
    <w:multiLevelType w:val="multilevel"/>
    <w:tmpl w:val="DA46679A"/>
    <w:name w:val="WW8Num30"/>
    <w:lvl w:ilvl="0">
      <w:start w:val="1"/>
      <w:numFmt w:val="lowerLetter"/>
      <w:lvlText w:val="%1)"/>
      <w:lvlJc w:val="left"/>
      <w:pPr>
        <w:tabs>
          <w:tab w:val="num" w:pos="720"/>
        </w:tabs>
        <w:ind w:left="720" w:hanging="360"/>
      </w:pPr>
      <w:rPr>
        <w:rFonts w:ascii="Liberation Serif" w:hAnsi="Liberation Serif" w:cs="Liberation Serif" w:hint="default"/>
        <w:szCs w:val="20"/>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8" w15:restartNumberingAfterBreak="0">
    <w:nsid w:val="0000001F"/>
    <w:multiLevelType w:val="multilevel"/>
    <w:tmpl w:val="0000001F"/>
    <w:name w:val="WW8Num31"/>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9" w15:restartNumberingAfterBreak="0">
    <w:nsid w:val="00000020"/>
    <w:multiLevelType w:val="multilevel"/>
    <w:tmpl w:val="95405124"/>
    <w:name w:val="WW8Num32"/>
    <w:lvl w:ilvl="0">
      <w:start w:val="6"/>
      <w:numFmt w:val="decimal"/>
      <w:suff w:val="space"/>
      <w:lvlText w:val="%1."/>
      <w:lvlJc w:val="left"/>
      <w:pPr>
        <w:ind w:left="720" w:hanging="360"/>
      </w:pPr>
      <w:rPr>
        <w:rFonts w:cs="Arial" w:hint="default"/>
        <w:b w:val="0"/>
        <w:color w:val="auto"/>
        <w:lang w:val="pl-PL"/>
      </w:rPr>
    </w:lvl>
    <w:lvl w:ilvl="1">
      <w:start w:val="5"/>
      <w:numFmt w:val="decimal"/>
      <w:lvlText w:val="%2."/>
      <w:lvlJc w:val="left"/>
      <w:pPr>
        <w:tabs>
          <w:tab w:val="num" w:pos="1080"/>
        </w:tabs>
        <w:ind w:left="1080" w:hanging="360"/>
      </w:pPr>
      <w:rPr>
        <w:rFonts w:hint="default"/>
      </w:rPr>
    </w:lvl>
    <w:lvl w:ilvl="2">
      <w:start w:val="5"/>
      <w:numFmt w:val="decimal"/>
      <w:lvlText w:val="%3."/>
      <w:lvlJc w:val="left"/>
      <w:pPr>
        <w:tabs>
          <w:tab w:val="num" w:pos="1440"/>
        </w:tabs>
        <w:ind w:left="1440" w:hanging="360"/>
      </w:pPr>
      <w:rPr>
        <w:rFonts w:hint="default"/>
      </w:rPr>
    </w:lvl>
    <w:lvl w:ilvl="3">
      <w:start w:val="5"/>
      <w:numFmt w:val="decimal"/>
      <w:lvlText w:val="%4."/>
      <w:lvlJc w:val="left"/>
      <w:pPr>
        <w:tabs>
          <w:tab w:val="num" w:pos="1800"/>
        </w:tabs>
        <w:ind w:left="1800" w:hanging="360"/>
      </w:pPr>
      <w:rPr>
        <w:rFonts w:hint="default"/>
      </w:rPr>
    </w:lvl>
    <w:lvl w:ilvl="4">
      <w:start w:val="5"/>
      <w:numFmt w:val="decimal"/>
      <w:lvlText w:val="%5."/>
      <w:lvlJc w:val="left"/>
      <w:pPr>
        <w:tabs>
          <w:tab w:val="num" w:pos="2160"/>
        </w:tabs>
        <w:ind w:left="2160" w:hanging="360"/>
      </w:pPr>
      <w:rPr>
        <w:rFonts w:hint="default"/>
      </w:rPr>
    </w:lvl>
    <w:lvl w:ilvl="5">
      <w:start w:val="5"/>
      <w:numFmt w:val="decimal"/>
      <w:lvlText w:val="%6."/>
      <w:lvlJc w:val="left"/>
      <w:pPr>
        <w:tabs>
          <w:tab w:val="num" w:pos="2520"/>
        </w:tabs>
        <w:ind w:left="2520" w:hanging="360"/>
      </w:pPr>
      <w:rPr>
        <w:rFonts w:hint="default"/>
      </w:rPr>
    </w:lvl>
    <w:lvl w:ilvl="6">
      <w:start w:val="5"/>
      <w:numFmt w:val="decimal"/>
      <w:lvlText w:val="%7."/>
      <w:lvlJc w:val="left"/>
      <w:pPr>
        <w:tabs>
          <w:tab w:val="num" w:pos="2880"/>
        </w:tabs>
        <w:ind w:left="2880" w:hanging="360"/>
      </w:pPr>
      <w:rPr>
        <w:rFonts w:hint="default"/>
      </w:rPr>
    </w:lvl>
    <w:lvl w:ilvl="7">
      <w:start w:val="5"/>
      <w:numFmt w:val="decimal"/>
      <w:lvlText w:val="%8."/>
      <w:lvlJc w:val="left"/>
      <w:pPr>
        <w:tabs>
          <w:tab w:val="num" w:pos="3240"/>
        </w:tabs>
        <w:ind w:left="3240" w:hanging="360"/>
      </w:pPr>
      <w:rPr>
        <w:rFonts w:hint="default"/>
      </w:rPr>
    </w:lvl>
    <w:lvl w:ilvl="8">
      <w:start w:val="5"/>
      <w:numFmt w:val="decimal"/>
      <w:lvlText w:val="%9."/>
      <w:lvlJc w:val="left"/>
      <w:pPr>
        <w:tabs>
          <w:tab w:val="num" w:pos="3600"/>
        </w:tabs>
        <w:ind w:left="3600" w:hanging="360"/>
      </w:pPr>
      <w:rPr>
        <w:rFonts w:hint="default"/>
      </w:rPr>
    </w:lvl>
  </w:abstractNum>
  <w:abstractNum w:abstractNumId="30" w15:restartNumberingAfterBreak="0">
    <w:nsid w:val="00000021"/>
    <w:multiLevelType w:val="multilevel"/>
    <w:tmpl w:val="575826A4"/>
    <w:name w:val="WW8Num33"/>
    <w:lvl w:ilvl="0">
      <w:start w:val="1"/>
      <w:numFmt w:val="decimal"/>
      <w:lvlText w:val="%1."/>
      <w:lvlJc w:val="left"/>
      <w:pPr>
        <w:tabs>
          <w:tab w:val="num" w:pos="0"/>
        </w:tabs>
        <w:ind w:left="720" w:hanging="360"/>
      </w:pPr>
      <w:rPr>
        <w:rFonts w:ascii="Liberation Serif" w:hAnsi="Liberation Serif" w:cs="Arial" w:hint="default"/>
        <w:position w:val="0"/>
        <w:sz w:val="20"/>
        <w:szCs w:val="20"/>
        <w:vertAlign w:val="baseline"/>
        <w:lang w:val="pl-PL"/>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2"/>
    <w:multiLevelType w:val="multilevel"/>
    <w:tmpl w:val="00000022"/>
    <w:name w:val="WW8Num34"/>
    <w:lvl w:ilvl="0">
      <w:start w:val="1"/>
      <w:numFmt w:val="decimal"/>
      <w:lvlText w:val="%1)"/>
      <w:lvlJc w:val="left"/>
      <w:pPr>
        <w:tabs>
          <w:tab w:val="num" w:pos="735"/>
        </w:tabs>
        <w:ind w:left="735" w:hanging="360"/>
      </w:pPr>
      <w:rPr>
        <w:rFonts w:cs="Arial"/>
        <w:position w:val="0"/>
        <w:sz w:val="20"/>
        <w:vertAlign w:val="baseline"/>
        <w:lang w:val="pl-PL"/>
      </w:r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2" w15:restartNumberingAfterBreak="0">
    <w:nsid w:val="00000023"/>
    <w:multiLevelType w:val="multilevel"/>
    <w:tmpl w:val="00000023"/>
    <w:name w:val="WW8Num35"/>
    <w:lvl w:ilvl="0">
      <w:start w:val="1"/>
      <w:numFmt w:val="decimal"/>
      <w:lvlText w:val="%1."/>
      <w:lvlJc w:val="left"/>
      <w:pPr>
        <w:tabs>
          <w:tab w:val="num" w:pos="735"/>
        </w:tabs>
        <w:ind w:left="735" w:hanging="360"/>
      </w:pPr>
      <w:rPr>
        <w:rFonts w:cs="Arial"/>
        <w:position w:val="0"/>
        <w:sz w:val="20"/>
        <w:vertAlign w:val="baseline"/>
        <w:lang w:val="pl-PL"/>
      </w:r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3" w15:restartNumberingAfterBreak="0">
    <w:nsid w:val="00000024"/>
    <w:multiLevelType w:val="multilevel"/>
    <w:tmpl w:val="17F8C66C"/>
    <w:name w:val="WW8Num3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4" w15:restartNumberingAfterBreak="0">
    <w:nsid w:val="052E6D80"/>
    <w:multiLevelType w:val="hybridMultilevel"/>
    <w:tmpl w:val="42ECB4F2"/>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5" w15:restartNumberingAfterBreak="0">
    <w:nsid w:val="08E31CF3"/>
    <w:multiLevelType w:val="hybridMultilevel"/>
    <w:tmpl w:val="3F26E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1B6210D"/>
    <w:multiLevelType w:val="multilevel"/>
    <w:tmpl w:val="5C5C98FC"/>
    <w:lvl w:ilvl="0">
      <w:start w:val="1"/>
      <w:numFmt w:val="decimal"/>
      <w:lvlText w:val="%1."/>
      <w:lvlJc w:val="left"/>
      <w:pPr>
        <w:tabs>
          <w:tab w:val="num" w:pos="-76"/>
        </w:tabs>
        <w:ind w:left="644" w:hanging="360"/>
      </w:pPr>
      <w:rPr>
        <w:rFonts w:ascii="Liberation Serif" w:hAnsi="Liberation Serif" w:cs="Liberation Serif" w:hint="default"/>
        <w:b w:val="0"/>
        <w:position w:val="0"/>
        <w:sz w:val="24"/>
        <w:szCs w:val="24"/>
        <w:vertAlign w:val="baseline"/>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14EB258D"/>
    <w:multiLevelType w:val="hybridMultilevel"/>
    <w:tmpl w:val="523C2014"/>
    <w:lvl w:ilvl="0" w:tplc="01DA78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1A3A99"/>
    <w:multiLevelType w:val="hybridMultilevel"/>
    <w:tmpl w:val="89D4008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9" w15:restartNumberingAfterBreak="0">
    <w:nsid w:val="16254B34"/>
    <w:multiLevelType w:val="hybridMultilevel"/>
    <w:tmpl w:val="7F5EBD3A"/>
    <w:lvl w:ilvl="0" w:tplc="0415000F">
      <w:start w:val="1"/>
      <w:numFmt w:val="decimal"/>
      <w:lvlText w:val="%1."/>
      <w:lvlJc w:val="left"/>
      <w:pPr>
        <w:ind w:left="360" w:hanging="360"/>
      </w:pPr>
    </w:lvl>
    <w:lvl w:ilvl="1" w:tplc="097C3EBA">
      <w:start w:val="1"/>
      <w:numFmt w:val="lowerLetter"/>
      <w:lvlText w:val="%2)"/>
      <w:lvlJc w:val="left"/>
      <w:pPr>
        <w:ind w:left="994" w:hanging="71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6D109BB"/>
    <w:multiLevelType w:val="hybridMultilevel"/>
    <w:tmpl w:val="3E06F93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1B485CDB"/>
    <w:multiLevelType w:val="hybridMultilevel"/>
    <w:tmpl w:val="B7B2A71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4713820"/>
    <w:multiLevelType w:val="multilevel"/>
    <w:tmpl w:val="D9CC1FD0"/>
    <w:lvl w:ilvl="0">
      <w:start w:val="1"/>
      <w:numFmt w:val="decimal"/>
      <w:lvlText w:val="%1."/>
      <w:lvlJc w:val="left"/>
      <w:pPr>
        <w:tabs>
          <w:tab w:val="num" w:pos="0"/>
        </w:tabs>
        <w:ind w:left="720" w:hanging="360"/>
      </w:pPr>
      <w:rPr>
        <w:rFonts w:ascii="Liberation Serif" w:hAnsi="Liberation Serif" w:cs="Liberation Serif" w:hint="default"/>
        <w:position w:val="0"/>
        <w:sz w:val="20"/>
        <w:szCs w:val="24"/>
        <w:vertAlign w:val="baseline"/>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29E85606"/>
    <w:multiLevelType w:val="hybridMultilevel"/>
    <w:tmpl w:val="086687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14E3412"/>
    <w:multiLevelType w:val="hybridMultilevel"/>
    <w:tmpl w:val="EA02D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37E362D"/>
    <w:multiLevelType w:val="hybridMultilevel"/>
    <w:tmpl w:val="00E8100E"/>
    <w:name w:val="WW8Num362"/>
    <w:lvl w:ilvl="0" w:tplc="6666DA8A">
      <w:start w:val="12"/>
      <w:numFmt w:val="decimal"/>
      <w:lvlText w:val="%1."/>
      <w:lvlJc w:val="left"/>
      <w:pPr>
        <w:ind w:left="720" w:hanging="360"/>
      </w:pPr>
      <w:rPr>
        <w:rFonts w:hint="default"/>
        <w:b w:val="0"/>
      </w:rPr>
    </w:lvl>
    <w:lvl w:ilvl="1" w:tplc="28F0D0B6">
      <w:start w:val="1"/>
      <w:numFmt w:val="decimal"/>
      <w:lvlText w:val="%2)"/>
      <w:lvlJc w:val="left"/>
      <w:pPr>
        <w:ind w:left="928"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5E13700"/>
    <w:multiLevelType w:val="hybridMultilevel"/>
    <w:tmpl w:val="9B6875A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D51714"/>
    <w:multiLevelType w:val="hybridMultilevel"/>
    <w:tmpl w:val="C8E81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7DE18BF"/>
    <w:multiLevelType w:val="hybridMultilevel"/>
    <w:tmpl w:val="7090DD3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9" w15:restartNumberingAfterBreak="0">
    <w:nsid w:val="761E2AA1"/>
    <w:multiLevelType w:val="multilevel"/>
    <w:tmpl w:val="AA54E0C0"/>
    <w:lvl w:ilvl="0">
      <w:start w:val="1"/>
      <w:numFmt w:val="decimal"/>
      <w:lvlText w:val="%1."/>
      <w:lvlJc w:val="left"/>
      <w:pPr>
        <w:tabs>
          <w:tab w:val="num" w:pos="0"/>
        </w:tabs>
        <w:ind w:left="720" w:hanging="360"/>
      </w:pPr>
      <w:rPr>
        <w:rFonts w:ascii="Liberation Serif" w:hAnsi="Liberation Serif" w:cs="Liberation Serif" w:hint="default"/>
        <w:position w:val="0"/>
        <w:sz w:val="24"/>
        <w:szCs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EB94556"/>
    <w:multiLevelType w:val="hybridMultilevel"/>
    <w:tmpl w:val="0A18B542"/>
    <w:lvl w:ilvl="0" w:tplc="5B845894">
      <w:start w:val="1"/>
      <w:numFmt w:val="decimal"/>
      <w:lvlText w:val="%1."/>
      <w:lvlJc w:val="left"/>
      <w:pPr>
        <w:ind w:left="720" w:hanging="360"/>
      </w:pPr>
      <w:rPr>
        <w:b w:val="0"/>
      </w:rPr>
    </w:lvl>
    <w:lvl w:ilvl="1" w:tplc="489CF2E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F967B7"/>
    <w:multiLevelType w:val="hybridMultilevel"/>
    <w:tmpl w:val="4FDAE6AC"/>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0"/>
  </w:num>
  <w:num w:numId="2">
    <w:abstractNumId w:val="1"/>
  </w:num>
  <w:num w:numId="3">
    <w:abstractNumId w:val="2"/>
  </w:num>
  <w:num w:numId="4">
    <w:abstractNumId w:val="5"/>
  </w:num>
  <w:num w:numId="5">
    <w:abstractNumId w:val="6"/>
  </w:num>
  <w:num w:numId="6">
    <w:abstractNumId w:val="8"/>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1"/>
  </w:num>
  <w:num w:numId="17">
    <w:abstractNumId w:val="23"/>
  </w:num>
  <w:num w:numId="18">
    <w:abstractNumId w:val="24"/>
  </w:num>
  <w:num w:numId="19">
    <w:abstractNumId w:val="29"/>
  </w:num>
  <w:num w:numId="20">
    <w:abstractNumId w:val="33"/>
  </w:num>
  <w:num w:numId="21">
    <w:abstractNumId w:val="37"/>
  </w:num>
  <w:num w:numId="22">
    <w:abstractNumId w:val="39"/>
  </w:num>
  <w:num w:numId="23">
    <w:abstractNumId w:val="36"/>
  </w:num>
  <w:num w:numId="24">
    <w:abstractNumId w:val="49"/>
  </w:num>
  <w:num w:numId="25">
    <w:abstractNumId w:val="35"/>
  </w:num>
  <w:num w:numId="26">
    <w:abstractNumId w:val="40"/>
  </w:num>
  <w:num w:numId="27">
    <w:abstractNumId w:val="42"/>
  </w:num>
  <w:num w:numId="28">
    <w:abstractNumId w:val="46"/>
  </w:num>
  <w:num w:numId="29">
    <w:abstractNumId w:val="44"/>
  </w:num>
  <w:num w:numId="30">
    <w:abstractNumId w:val="50"/>
  </w:num>
  <w:num w:numId="31">
    <w:abstractNumId w:val="47"/>
  </w:num>
  <w:num w:numId="32">
    <w:abstractNumId w:val="43"/>
  </w:num>
  <w:num w:numId="33">
    <w:abstractNumId w:val="41"/>
  </w:num>
  <w:num w:numId="34">
    <w:abstractNumId w:val="34"/>
  </w:num>
  <w:num w:numId="35">
    <w:abstractNumId w:val="51"/>
  </w:num>
  <w:num w:numId="36">
    <w:abstractNumId w:val="45"/>
  </w:num>
  <w:num w:numId="37">
    <w:abstractNumId w:val="48"/>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8"/>
  <w:hyphenationZone w:val="425"/>
  <w:defaultTableStyle w:val="Normalny"/>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85"/>
    <w:rsid w:val="00017BBF"/>
    <w:rsid w:val="0002399D"/>
    <w:rsid w:val="00041B14"/>
    <w:rsid w:val="00067D7A"/>
    <w:rsid w:val="000E7EE6"/>
    <w:rsid w:val="00105C6D"/>
    <w:rsid w:val="00112584"/>
    <w:rsid w:val="00114FD6"/>
    <w:rsid w:val="0012240E"/>
    <w:rsid w:val="00133774"/>
    <w:rsid w:val="0013601E"/>
    <w:rsid w:val="001366DE"/>
    <w:rsid w:val="00145245"/>
    <w:rsid w:val="00161502"/>
    <w:rsid w:val="0019480D"/>
    <w:rsid w:val="00195914"/>
    <w:rsid w:val="001A4622"/>
    <w:rsid w:val="001A626D"/>
    <w:rsid w:val="001B74D5"/>
    <w:rsid w:val="001D12C9"/>
    <w:rsid w:val="001E5B7F"/>
    <w:rsid w:val="00220418"/>
    <w:rsid w:val="00221C3F"/>
    <w:rsid w:val="00221CF7"/>
    <w:rsid w:val="00265D63"/>
    <w:rsid w:val="002703ED"/>
    <w:rsid w:val="002824B4"/>
    <w:rsid w:val="002A438D"/>
    <w:rsid w:val="002A46D6"/>
    <w:rsid w:val="002C3E67"/>
    <w:rsid w:val="002E292B"/>
    <w:rsid w:val="002F3F98"/>
    <w:rsid w:val="00302F33"/>
    <w:rsid w:val="00313FF1"/>
    <w:rsid w:val="0031643D"/>
    <w:rsid w:val="00323DC3"/>
    <w:rsid w:val="00335F2D"/>
    <w:rsid w:val="00347E4D"/>
    <w:rsid w:val="003549F6"/>
    <w:rsid w:val="00365D3F"/>
    <w:rsid w:val="003875A5"/>
    <w:rsid w:val="003926D0"/>
    <w:rsid w:val="0039589B"/>
    <w:rsid w:val="003A234C"/>
    <w:rsid w:val="003B2B41"/>
    <w:rsid w:val="003F0EB0"/>
    <w:rsid w:val="004334E3"/>
    <w:rsid w:val="0044243B"/>
    <w:rsid w:val="0044482F"/>
    <w:rsid w:val="00456320"/>
    <w:rsid w:val="00460079"/>
    <w:rsid w:val="0046462D"/>
    <w:rsid w:val="004847B9"/>
    <w:rsid w:val="004E69E2"/>
    <w:rsid w:val="00503B9B"/>
    <w:rsid w:val="00506226"/>
    <w:rsid w:val="00521D40"/>
    <w:rsid w:val="00533AA9"/>
    <w:rsid w:val="005A5024"/>
    <w:rsid w:val="005A5A3E"/>
    <w:rsid w:val="005D0A78"/>
    <w:rsid w:val="005E2423"/>
    <w:rsid w:val="006078C8"/>
    <w:rsid w:val="006218C1"/>
    <w:rsid w:val="00621C79"/>
    <w:rsid w:val="00633005"/>
    <w:rsid w:val="006565B8"/>
    <w:rsid w:val="006762E6"/>
    <w:rsid w:val="00690004"/>
    <w:rsid w:val="006A57EF"/>
    <w:rsid w:val="006B40F3"/>
    <w:rsid w:val="006B5B72"/>
    <w:rsid w:val="0071378C"/>
    <w:rsid w:val="00724C30"/>
    <w:rsid w:val="0072624E"/>
    <w:rsid w:val="0077055A"/>
    <w:rsid w:val="00795174"/>
    <w:rsid w:val="007957F1"/>
    <w:rsid w:val="0079730A"/>
    <w:rsid w:val="007A7FB3"/>
    <w:rsid w:val="007C0B13"/>
    <w:rsid w:val="007D216C"/>
    <w:rsid w:val="007E20C7"/>
    <w:rsid w:val="007F1590"/>
    <w:rsid w:val="00821D4A"/>
    <w:rsid w:val="008476BA"/>
    <w:rsid w:val="00865B0D"/>
    <w:rsid w:val="00872740"/>
    <w:rsid w:val="008779E8"/>
    <w:rsid w:val="00881D9B"/>
    <w:rsid w:val="008C5957"/>
    <w:rsid w:val="008D1C6C"/>
    <w:rsid w:val="008E2185"/>
    <w:rsid w:val="008E3196"/>
    <w:rsid w:val="008E5C34"/>
    <w:rsid w:val="008E6B52"/>
    <w:rsid w:val="008F4009"/>
    <w:rsid w:val="009007E8"/>
    <w:rsid w:val="0091368B"/>
    <w:rsid w:val="00951F44"/>
    <w:rsid w:val="00956185"/>
    <w:rsid w:val="00975CF8"/>
    <w:rsid w:val="0099265D"/>
    <w:rsid w:val="009E6711"/>
    <w:rsid w:val="009F4CD4"/>
    <w:rsid w:val="00A05313"/>
    <w:rsid w:val="00A2430B"/>
    <w:rsid w:val="00A34B1D"/>
    <w:rsid w:val="00A47658"/>
    <w:rsid w:val="00A5428C"/>
    <w:rsid w:val="00A74EC3"/>
    <w:rsid w:val="00A911F4"/>
    <w:rsid w:val="00AB0C76"/>
    <w:rsid w:val="00AB7F54"/>
    <w:rsid w:val="00AE1EF2"/>
    <w:rsid w:val="00AE35AA"/>
    <w:rsid w:val="00AF4E3D"/>
    <w:rsid w:val="00B22702"/>
    <w:rsid w:val="00B42CEA"/>
    <w:rsid w:val="00B4433E"/>
    <w:rsid w:val="00B461D3"/>
    <w:rsid w:val="00B469D5"/>
    <w:rsid w:val="00B61690"/>
    <w:rsid w:val="00B93AA6"/>
    <w:rsid w:val="00B957B1"/>
    <w:rsid w:val="00BB4271"/>
    <w:rsid w:val="00BB73E1"/>
    <w:rsid w:val="00BE57A4"/>
    <w:rsid w:val="00C23786"/>
    <w:rsid w:val="00C32476"/>
    <w:rsid w:val="00C5380E"/>
    <w:rsid w:val="00C90FDB"/>
    <w:rsid w:val="00C94247"/>
    <w:rsid w:val="00CA1A6F"/>
    <w:rsid w:val="00CD6930"/>
    <w:rsid w:val="00CD7F32"/>
    <w:rsid w:val="00CE5190"/>
    <w:rsid w:val="00D001EB"/>
    <w:rsid w:val="00D05DC7"/>
    <w:rsid w:val="00D16F22"/>
    <w:rsid w:val="00D67433"/>
    <w:rsid w:val="00D754F8"/>
    <w:rsid w:val="00D87812"/>
    <w:rsid w:val="00DA011E"/>
    <w:rsid w:val="00DA1823"/>
    <w:rsid w:val="00DA4EF7"/>
    <w:rsid w:val="00DC712E"/>
    <w:rsid w:val="00DD0FBB"/>
    <w:rsid w:val="00DE4B9A"/>
    <w:rsid w:val="00E052AF"/>
    <w:rsid w:val="00E115FE"/>
    <w:rsid w:val="00E16919"/>
    <w:rsid w:val="00E31E8F"/>
    <w:rsid w:val="00E5088E"/>
    <w:rsid w:val="00E56B28"/>
    <w:rsid w:val="00E71B2A"/>
    <w:rsid w:val="00E77EE5"/>
    <w:rsid w:val="00E81DB4"/>
    <w:rsid w:val="00E8624C"/>
    <w:rsid w:val="00E91C46"/>
    <w:rsid w:val="00E92AA7"/>
    <w:rsid w:val="00EA75EA"/>
    <w:rsid w:val="00EE0DE7"/>
    <w:rsid w:val="00EE4CB6"/>
    <w:rsid w:val="00F26440"/>
    <w:rsid w:val="00F34E49"/>
    <w:rsid w:val="00F408D1"/>
    <w:rsid w:val="00F55DAF"/>
    <w:rsid w:val="00F83436"/>
    <w:rsid w:val="00F879F9"/>
    <w:rsid w:val="00FA3C18"/>
    <w:rsid w:val="00FC1510"/>
    <w:rsid w:val="00FD11CC"/>
    <w:rsid w:val="00FF76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44BAB88"/>
  <w15:chartTrackingRefBased/>
  <w15:docId w15:val="{80BD24D1-C2FC-4188-91C3-46275877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9589B"/>
    <w:pPr>
      <w:suppressAutoHyphens/>
    </w:pPr>
    <w:rPr>
      <w:rFonts w:ascii="Liberation Serif" w:hAnsi="Liberation Serif" w:cs="Arial"/>
      <w:sz w:val="24"/>
      <w:szCs w:val="24"/>
      <w:lang w:eastAsia="ar-SA"/>
    </w:rPr>
  </w:style>
  <w:style w:type="paragraph" w:styleId="Nagwek1">
    <w:name w:val="heading 1"/>
    <w:basedOn w:val="Normalny"/>
    <w:next w:val="Normalny"/>
    <w:autoRedefine/>
    <w:qFormat/>
    <w:rsid w:val="005E2423"/>
    <w:pPr>
      <w:keepNext/>
      <w:keepLines/>
      <w:numPr>
        <w:numId w:val="1"/>
      </w:numPr>
      <w:spacing w:before="720" w:after="60"/>
      <w:ind w:left="0" w:firstLine="0"/>
      <w:contextualSpacing/>
      <w:jc w:val="center"/>
      <w:outlineLvl w:val="0"/>
    </w:pPr>
    <w:rPr>
      <w:b/>
      <w:bCs/>
    </w:rPr>
  </w:style>
  <w:style w:type="paragraph" w:styleId="Nagwek2">
    <w:name w:val="heading 2"/>
    <w:basedOn w:val="Nagwek20"/>
    <w:next w:val="Tekstpodstawowy"/>
    <w:qFormat/>
    <w:pPr>
      <w:numPr>
        <w:ilvl w:val="1"/>
        <w:numId w:val="1"/>
      </w:numPr>
      <w:spacing w:before="200"/>
      <w:outlineLvl w:val="1"/>
    </w:pPr>
    <w:rPr>
      <w:b/>
      <w:bCs/>
      <w:sz w:val="32"/>
      <w:szCs w:val="32"/>
    </w:rPr>
  </w:style>
  <w:style w:type="paragraph" w:styleId="Nagwek3">
    <w:name w:val="heading 3"/>
    <w:basedOn w:val="Nagwek20"/>
    <w:next w:val="Tekstpodstawowy"/>
    <w:qFormat/>
    <w:pPr>
      <w:numPr>
        <w:ilvl w:val="2"/>
        <w:numId w:val="1"/>
      </w:numPr>
      <w:spacing w:before="140"/>
      <w:outlineLvl w:val="2"/>
    </w:pPr>
    <w:rPr>
      <w:b/>
      <w:bCs/>
      <w:sz w:val="28"/>
    </w:rPr>
  </w:style>
  <w:style w:type="paragraph" w:styleId="Nagwek4">
    <w:name w:val="heading 4"/>
    <w:basedOn w:val="Normalny"/>
    <w:next w:val="Normalny"/>
    <w:qFormat/>
    <w:pPr>
      <w:keepNext/>
      <w:numPr>
        <w:ilvl w:val="3"/>
        <w:numId w:val="1"/>
      </w:numPr>
      <w:spacing w:before="240" w:after="60"/>
      <w:outlineLvl w:val="3"/>
    </w:pPr>
    <w:rPr>
      <w:b/>
      <w:bCs/>
      <w:sz w:val="28"/>
      <w:szCs w:val="28"/>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b w:val="0"/>
    </w:rPr>
  </w:style>
  <w:style w:type="character" w:customStyle="1" w:styleId="WW8Num4z0">
    <w:name w:val="WW8Num4z0"/>
    <w:rPr>
      <w:rFonts w:cs="Arial"/>
      <w:szCs w:val="20"/>
    </w:rPr>
  </w:style>
  <w:style w:type="character" w:customStyle="1" w:styleId="WW8Num5z0">
    <w:name w:val="WW8Num5z0"/>
    <w:rPr>
      <w:rFonts w:cs="Arial"/>
      <w:szCs w:val="20"/>
    </w:rPr>
  </w:style>
  <w:style w:type="character" w:customStyle="1" w:styleId="WW8Num6z0">
    <w:name w:val="WW8Num6z0"/>
    <w:rPr>
      <w:rFonts w:cs="Arial"/>
      <w:color w:val="000000"/>
      <w:szCs w:val="20"/>
    </w:rPr>
  </w:style>
  <w:style w:type="character" w:customStyle="1" w:styleId="WW8Num7z0">
    <w:name w:val="WW8Num7z0"/>
    <w:rPr>
      <w:b w:val="0"/>
    </w:rPr>
  </w:style>
  <w:style w:type="character" w:customStyle="1" w:styleId="WW8Num8z0">
    <w:name w:val="WW8Num8z0"/>
    <w:rPr>
      <w:b/>
    </w:rPr>
  </w:style>
  <w:style w:type="character" w:customStyle="1" w:styleId="WW8Num9z0">
    <w:name w:val="WW8Num9z0"/>
    <w:rPr>
      <w:rFonts w:ascii="Arial" w:hAnsi="Arial" w:cs="Arial"/>
      <w:color w:val="000000"/>
      <w:sz w:val="20"/>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b/>
    </w:rPr>
  </w:style>
  <w:style w:type="character" w:customStyle="1" w:styleId="WW8Num11z0">
    <w:name w:val="WW8Num11z0"/>
    <w:rPr>
      <w:rFonts w:ascii="Arial" w:hAnsi="Arial" w:cs="Arial"/>
      <w:b/>
      <w:bCs/>
      <w:color w:val="000000"/>
      <w:szCs w:val="20"/>
    </w:rPr>
  </w:style>
  <w:style w:type="character" w:customStyle="1" w:styleId="WW8Num12z0">
    <w:name w:val="WW8Num12z0"/>
    <w:rPr>
      <w:rFonts w:ascii="Arial" w:hAnsi="Arial" w:cs="Arial"/>
      <w:b/>
      <w:szCs w:val="20"/>
    </w:rPr>
  </w:style>
  <w:style w:type="character" w:customStyle="1" w:styleId="WW8Num13z0">
    <w:name w:val="WW8Num13z0"/>
    <w:rPr>
      <w:rFonts w:cs="Arial"/>
      <w:szCs w:val="20"/>
    </w:rPr>
  </w:style>
  <w:style w:type="character" w:customStyle="1" w:styleId="WW8Num14z0">
    <w:name w:val="WW8Num14z0"/>
    <w:rPr>
      <w:rFonts w:cs="Arial"/>
      <w:szCs w:val="20"/>
    </w:rPr>
  </w:style>
  <w:style w:type="character" w:customStyle="1" w:styleId="WW8Num15z0">
    <w:name w:val="WW8Num15z0"/>
  </w:style>
  <w:style w:type="character" w:customStyle="1" w:styleId="WW8Num16z0">
    <w:name w:val="WW8Num16z0"/>
    <w:rPr>
      <w:rFonts w:cs="Arial"/>
      <w:color w:val="000000"/>
      <w:szCs w:val="20"/>
    </w:rPr>
  </w:style>
  <w:style w:type="character" w:customStyle="1" w:styleId="WW8Num17z0">
    <w:name w:val="WW8Num17z0"/>
    <w:rPr>
      <w:b/>
    </w:rPr>
  </w:style>
  <w:style w:type="character" w:customStyle="1" w:styleId="WW8Num18z0">
    <w:name w:val="WW8Num18z0"/>
    <w:rPr>
      <w:rFonts w:cs="Arial"/>
      <w:szCs w:val="20"/>
    </w:rPr>
  </w:style>
  <w:style w:type="character" w:customStyle="1" w:styleId="WW8Num19z0">
    <w:name w:val="WW8Num19z0"/>
    <w:rPr>
      <w:rFonts w:ascii="Arial" w:hAnsi="Arial" w:cs="Arial"/>
      <w:b w:val="0"/>
      <w:sz w:val="20"/>
      <w:szCs w:val="20"/>
    </w:rPr>
  </w:style>
  <w:style w:type="character" w:customStyle="1" w:styleId="WW8Num20z0">
    <w:name w:val="WW8Num20z0"/>
  </w:style>
  <w:style w:type="character" w:customStyle="1" w:styleId="WW8Num21z0">
    <w:name w:val="WW8Num21z0"/>
    <w:rPr>
      <w:rFonts w:ascii="Arial" w:hAnsi="Arial" w:cs="Arial"/>
      <w:szCs w:val="20"/>
    </w:rPr>
  </w:style>
  <w:style w:type="character" w:customStyle="1" w:styleId="WW8Num22z0">
    <w:name w:val="WW8Num22z0"/>
    <w:rPr>
      <w:rFonts w:cs="Arial"/>
      <w:color w:val="000000"/>
      <w:szCs w:val="20"/>
    </w:rPr>
  </w:style>
  <w:style w:type="character" w:customStyle="1" w:styleId="WW8Num23z0">
    <w:name w:val="WW8Num23z0"/>
    <w:rPr>
      <w:rFonts w:cs="Arial"/>
      <w:szCs w:val="20"/>
    </w:rPr>
  </w:style>
  <w:style w:type="character" w:customStyle="1" w:styleId="WW8Num24z0">
    <w:name w:val="WW8Num24z0"/>
    <w:rPr>
      <w:rFonts w:ascii="Arial" w:hAnsi="Arial" w:cs="Arial"/>
      <w:color w:val="000000"/>
      <w:szCs w:val="20"/>
    </w:rPr>
  </w:style>
  <w:style w:type="character" w:customStyle="1" w:styleId="WW8Num25z0">
    <w:name w:val="WW8Num25z0"/>
    <w:rPr>
      <w:rFonts w:cs="Arial"/>
      <w:b w:val="0"/>
      <w:color w:val="000000"/>
      <w:szCs w:val="20"/>
    </w:rPr>
  </w:style>
  <w:style w:type="character" w:customStyle="1" w:styleId="WW8Num26z0">
    <w:name w:val="WW8Num26z0"/>
  </w:style>
  <w:style w:type="character" w:customStyle="1" w:styleId="WW8Num27z0">
    <w:name w:val="WW8Num27z0"/>
    <w:rPr>
      <w:b/>
    </w:rPr>
  </w:style>
  <w:style w:type="character" w:customStyle="1" w:styleId="WW8Num28z0">
    <w:name w:val="WW8Num28z0"/>
    <w:rPr>
      <w:rFonts w:ascii="Arial" w:hAnsi="Arial" w:cs="Arial"/>
      <w:position w:val="0"/>
      <w:sz w:val="20"/>
      <w:szCs w:val="20"/>
      <w:vertAlign w:val="baseline"/>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Arial"/>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hAnsi="Arial" w:cs="Arial"/>
      <w:szCs w:val="20"/>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cs="Arial"/>
      <w:color w:val="auto"/>
      <w:lang w:val="pl-PL"/>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position w:val="0"/>
      <w:sz w:val="20"/>
      <w:szCs w:val="20"/>
      <w:vertAlign w:val="baseline"/>
      <w:lang w:val="pl-PL"/>
    </w:rPr>
  </w:style>
  <w:style w:type="character" w:customStyle="1" w:styleId="WW8Num33z1">
    <w:name w:val="WW8Num33z1"/>
    <w:rPr>
      <w:rFonts w:ascii="Arial" w:hAnsi="Arial" w:cs="Arial"/>
      <w:sz w:val="20"/>
      <w:szCs w:val="20"/>
    </w:rPr>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Arial"/>
      <w:position w:val="0"/>
      <w:sz w:val="20"/>
      <w:vertAlign w:val="baseline"/>
      <w:lang w:val="pl-PL"/>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cs="Arial"/>
      <w:position w:val="0"/>
      <w:sz w:val="20"/>
      <w:vertAlign w:val="baseline"/>
      <w:lang w:val="pl-PL"/>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Domylnaczcionkaakapitu2">
    <w:name w:val="Domyślna czcionka akapitu2"/>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Domylnaczcionkaakapitu1">
    <w:name w:val="Domyślna czcionka akapitu1"/>
  </w:style>
  <w:style w:type="character" w:styleId="Uwydatnienie">
    <w:name w:val="Emphasis"/>
    <w:qFormat/>
    <w:rPr>
      <w:i/>
      <w:iCs/>
    </w:rPr>
  </w:style>
  <w:style w:type="character" w:styleId="Hipercze">
    <w:name w:val="Hyperlink"/>
    <w:rPr>
      <w:color w:val="0000FF"/>
      <w:u w:val="single"/>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basedOn w:val="TekstkomentarzaZnak"/>
  </w:style>
  <w:style w:type="character" w:customStyle="1" w:styleId="Tekstpodstawowy2Znak">
    <w:name w:val="Tekst podstawowy 2 Znak"/>
    <w:rPr>
      <w:rFonts w:ascii="Courier New" w:hAnsi="Courier New" w:cs="Courier New"/>
      <w:sz w:val="24"/>
      <w:szCs w:val="24"/>
    </w:rPr>
  </w:style>
  <w:style w:type="character" w:styleId="Pogrubienie">
    <w:name w:val="Strong"/>
    <w:qFormat/>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NagwekZnak">
    <w:name w:val="Nagłówek Znak"/>
    <w:rPr>
      <w:sz w:val="24"/>
      <w:szCs w:val="24"/>
    </w:rPr>
  </w:style>
  <w:style w:type="character" w:customStyle="1" w:styleId="StopkaZnak">
    <w:name w:val="Stopka Znak"/>
    <w:rPr>
      <w:sz w:val="24"/>
      <w:szCs w:val="24"/>
    </w:rPr>
  </w:style>
  <w:style w:type="character" w:customStyle="1" w:styleId="Teksttreci2">
    <w:name w:val="Tekst treści (2)_"/>
    <w:rPr>
      <w:rFonts w:ascii="Arial" w:eastAsia="Arial" w:hAnsi="Arial" w:cs="Arial"/>
      <w:color w:val="231F20"/>
      <w:sz w:val="16"/>
      <w:szCs w:val="16"/>
      <w:shd w:val="clear" w:color="auto" w:fill="FFFFFF"/>
    </w:rPr>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style>
  <w:style w:type="character" w:customStyle="1" w:styleId="object">
    <w:name w:val="object"/>
    <w:basedOn w:val="Domylnaczcionkaakapitu2"/>
  </w:style>
  <w:style w:type="paragraph" w:customStyle="1" w:styleId="Nagwek20">
    <w:name w:val="Nagłówek2"/>
    <w:basedOn w:val="Normalny"/>
    <w:next w:val="Tekstpodstawowy"/>
    <w:pPr>
      <w:keepNext/>
      <w:spacing w:before="240" w:after="120"/>
    </w:pPr>
    <w:rPr>
      <w:rFonts w:ascii="Liberation Sans" w:eastAsia="Microsoft YaHei" w:hAnsi="Liberation Sans"/>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2">
    <w:name w:val="Podpis2"/>
    <w:basedOn w:val="Normalny"/>
    <w:pPr>
      <w:suppressLineNumbers/>
      <w:spacing w:before="120" w:after="120"/>
    </w:pPr>
    <w:rPr>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SimSun" w:cs="Tahoma"/>
      <w:szCs w:val="28"/>
    </w:rPr>
  </w:style>
  <w:style w:type="paragraph" w:customStyle="1" w:styleId="Podpis1">
    <w:name w:val="Podpis1"/>
    <w:basedOn w:val="Normalny"/>
    <w:pPr>
      <w:suppressLineNumbers/>
      <w:spacing w:before="120" w:after="120"/>
    </w:pPr>
    <w:rPr>
      <w:rFonts w:cs="Tahoma"/>
      <w:i/>
      <w:iCs/>
    </w:rPr>
  </w:style>
  <w:style w:type="paragraph" w:styleId="NormalnyWeb">
    <w:name w:val="Normal (Web)"/>
    <w:basedOn w:val="Normalny"/>
    <w:uiPriority w:val="99"/>
    <w:pPr>
      <w:spacing w:before="100" w:after="100"/>
    </w:pPr>
    <w:rPr>
      <w:szCs w:val="20"/>
    </w:rPr>
  </w:style>
  <w:style w:type="paragraph" w:customStyle="1" w:styleId="Tekstpodstawowy21">
    <w:name w:val="Tekst podstawowy 21"/>
    <w:basedOn w:val="Normalny"/>
    <w:pPr>
      <w:jc w:val="both"/>
    </w:pPr>
    <w:rPr>
      <w:rFonts w:ascii="Courier New" w:hAnsi="Courier New" w:cs="Courier New"/>
      <w:lang w:val="x-none"/>
    </w:rPr>
  </w:style>
  <w:style w:type="paragraph" w:customStyle="1" w:styleId="Tekstpodstawowywcity31">
    <w:name w:val="Tekst podstawowy wcięty 31"/>
    <w:basedOn w:val="Normalny"/>
    <w:pPr>
      <w:ind w:left="5040" w:hanging="3612"/>
    </w:pPr>
  </w:style>
  <w:style w:type="paragraph" w:styleId="Tekstpodstawowywcity">
    <w:name w:val="Body Text Indent"/>
    <w:basedOn w:val="Normalny"/>
    <w:pPr>
      <w:spacing w:after="120"/>
      <w:ind w:left="283"/>
    </w:pPr>
  </w:style>
  <w:style w:type="paragraph" w:customStyle="1" w:styleId="Tekstkomentarza1">
    <w:name w:val="Tekst komentarza1"/>
    <w:basedOn w:val="Normalny"/>
    <w:rPr>
      <w:szCs w:val="20"/>
    </w:rPr>
  </w:style>
  <w:style w:type="paragraph" w:styleId="Akapitzlist">
    <w:name w:val="List Paragraph"/>
    <w:basedOn w:val="Normalny"/>
    <w:uiPriority w:val="34"/>
    <w:qFormat/>
    <w:pPr>
      <w:ind w:left="708"/>
    </w:pPr>
  </w:style>
  <w:style w:type="paragraph" w:styleId="Tekstdymka">
    <w:name w:val="Balloon Text"/>
    <w:basedOn w:val="Normalny"/>
    <w:rPr>
      <w:rFonts w:ascii="Tahoma" w:hAnsi="Tahoma" w:cs="Tahoma"/>
      <w:sz w:val="16"/>
      <w:szCs w:val="16"/>
    </w:rPr>
  </w:style>
  <w:style w:type="paragraph" w:customStyle="1" w:styleId="Mapadokumentu1">
    <w:name w:val="Mapa dokumentu1"/>
    <w:basedOn w:val="Normalny"/>
    <w:pPr>
      <w:shd w:val="clear" w:color="auto" w:fill="000080"/>
    </w:pPr>
    <w:rPr>
      <w:rFonts w:ascii="Tahoma" w:hAnsi="Tahoma" w:cs="Tahoma"/>
      <w:szCs w:val="20"/>
    </w:rPr>
  </w:style>
  <w:style w:type="paragraph" w:styleId="Tematkomentarza">
    <w:name w:val="annotation subject"/>
    <w:basedOn w:val="Tekstkomentarza1"/>
    <w:next w:val="Tekstkomentarza1"/>
    <w:rPr>
      <w:b/>
      <w:bCs/>
    </w:rPr>
  </w:style>
  <w:style w:type="paragraph" w:styleId="Tekstprzypisudolnego">
    <w:name w:val="footnote text"/>
    <w:basedOn w:val="Normalny"/>
    <w:rPr>
      <w:szCs w:val="20"/>
    </w:rPr>
  </w:style>
  <w:style w:type="paragraph" w:styleId="Nagwek">
    <w:name w:val="header"/>
    <w:basedOn w:val="Normalny"/>
    <w:rPr>
      <w:lang w:val="x-none"/>
    </w:rPr>
  </w:style>
  <w:style w:type="paragraph" w:styleId="Stopka">
    <w:name w:val="footer"/>
    <w:basedOn w:val="Normalny"/>
    <w:rPr>
      <w:lang w:val="x-none"/>
    </w:rPr>
  </w:style>
  <w:style w:type="paragraph" w:customStyle="1" w:styleId="Teksttreci20">
    <w:name w:val="Tekst treści (2)"/>
    <w:basedOn w:val="Normalny"/>
    <w:pPr>
      <w:widowControl w:val="0"/>
      <w:shd w:val="clear" w:color="auto" w:fill="FFFFFF"/>
      <w:spacing w:after="380"/>
      <w:ind w:left="5520"/>
      <w:jc w:val="both"/>
    </w:pPr>
    <w:rPr>
      <w:rFonts w:eastAsia="Arial"/>
      <w:color w:val="231F20"/>
      <w:sz w:val="16"/>
      <w:szCs w:val="16"/>
      <w:lang w:val="x-none"/>
    </w:rPr>
  </w:style>
  <w:style w:type="paragraph" w:customStyle="1" w:styleId="Cytaty">
    <w:name w:val="Cytaty"/>
    <w:basedOn w:val="Normalny"/>
    <w:pPr>
      <w:spacing w:after="283"/>
      <w:ind w:left="567" w:right="567"/>
    </w:pPr>
  </w:style>
  <w:style w:type="paragraph" w:styleId="Tytu">
    <w:name w:val="Title"/>
    <w:basedOn w:val="Nagwek20"/>
    <w:next w:val="Tekstpodstawowy"/>
    <w:qFormat/>
    <w:pPr>
      <w:jc w:val="center"/>
    </w:pPr>
    <w:rPr>
      <w:b/>
      <w:bCs/>
      <w:sz w:val="56"/>
      <w:szCs w:val="56"/>
    </w:rPr>
  </w:style>
  <w:style w:type="paragraph" w:styleId="Podtytu">
    <w:name w:val="Subtitle"/>
    <w:basedOn w:val="Nagwek20"/>
    <w:next w:val="Tekstpodstawowy"/>
    <w:qFormat/>
    <w:pPr>
      <w:spacing w:before="60"/>
      <w:jc w:val="center"/>
    </w:pPr>
    <w:rPr>
      <w:sz w:val="36"/>
      <w:szCs w:val="36"/>
    </w:rPr>
  </w:style>
  <w:style w:type="character" w:styleId="Nierozpoznanawzmianka">
    <w:name w:val="Unresolved Mention"/>
    <w:uiPriority w:val="99"/>
    <w:semiHidden/>
    <w:unhideWhenUsed/>
    <w:rsid w:val="004E69E2"/>
    <w:rPr>
      <w:color w:val="605E5C"/>
      <w:shd w:val="clear" w:color="auto" w:fill="E1DFDD"/>
    </w:rPr>
  </w:style>
  <w:style w:type="character" w:customStyle="1" w:styleId="markedcontent">
    <w:name w:val="markedcontent"/>
    <w:rsid w:val="00E8624C"/>
  </w:style>
  <w:style w:type="paragraph" w:customStyle="1" w:styleId="Default">
    <w:name w:val="Default"/>
    <w:rsid w:val="00FF769F"/>
    <w:pPr>
      <w:autoSpaceDE w:val="0"/>
      <w:autoSpaceDN w:val="0"/>
      <w:adjustRightInd w:val="0"/>
    </w:pPr>
    <w:rPr>
      <w:rFonts w:ascii="Liberation Serif" w:hAnsi="Liberation Serif" w:cs="Liberation Serif"/>
      <w:color w:val="000000"/>
      <w:sz w:val="24"/>
      <w:szCs w:val="24"/>
    </w:rPr>
  </w:style>
  <w:style w:type="paragraph" w:styleId="Tekstprzypisukocowego">
    <w:name w:val="endnote text"/>
    <w:basedOn w:val="Normalny"/>
    <w:link w:val="TekstprzypisukocowegoZnak"/>
    <w:uiPriority w:val="99"/>
    <w:semiHidden/>
    <w:unhideWhenUsed/>
    <w:rsid w:val="00E91C46"/>
    <w:rPr>
      <w:szCs w:val="20"/>
    </w:rPr>
  </w:style>
  <w:style w:type="character" w:customStyle="1" w:styleId="TekstprzypisukocowegoZnak">
    <w:name w:val="Tekst przypisu końcowego Znak"/>
    <w:link w:val="Tekstprzypisukocowego"/>
    <w:uiPriority w:val="99"/>
    <w:semiHidden/>
    <w:rsid w:val="00E91C46"/>
    <w:rPr>
      <w:rFonts w:ascii="Arial" w:hAnsi="Arial" w:cs="Arial"/>
      <w:lang w:eastAsia="ar-SA"/>
    </w:rPr>
  </w:style>
  <w:style w:type="character" w:styleId="Odwoanieprzypisukocowego">
    <w:name w:val="endnote reference"/>
    <w:uiPriority w:val="99"/>
    <w:semiHidden/>
    <w:unhideWhenUsed/>
    <w:rsid w:val="00E91C46"/>
    <w:rPr>
      <w:vertAlign w:val="superscript"/>
    </w:rPr>
  </w:style>
  <w:style w:type="character" w:styleId="Odwoaniedokomentarza">
    <w:name w:val="annotation reference"/>
    <w:uiPriority w:val="99"/>
    <w:semiHidden/>
    <w:unhideWhenUsed/>
    <w:rsid w:val="001A626D"/>
    <w:rPr>
      <w:sz w:val="16"/>
      <w:szCs w:val="16"/>
    </w:rPr>
  </w:style>
  <w:style w:type="paragraph" w:styleId="Tekstkomentarza">
    <w:name w:val="annotation text"/>
    <w:basedOn w:val="Normalny"/>
    <w:link w:val="TekstkomentarzaZnak1"/>
    <w:uiPriority w:val="99"/>
    <w:semiHidden/>
    <w:unhideWhenUsed/>
    <w:rsid w:val="001A626D"/>
    <w:rPr>
      <w:szCs w:val="20"/>
    </w:rPr>
  </w:style>
  <w:style w:type="character" w:customStyle="1" w:styleId="TekstkomentarzaZnak1">
    <w:name w:val="Tekst komentarza Znak1"/>
    <w:link w:val="Tekstkomentarza"/>
    <w:uiPriority w:val="99"/>
    <w:semiHidden/>
    <w:rsid w:val="001A626D"/>
    <w:rPr>
      <w:rFonts w:ascii="Arial" w:hAnsi="Arial" w:cs="Arial"/>
      <w:lang w:eastAsia="ar-SA"/>
    </w:rPr>
  </w:style>
  <w:style w:type="character" w:styleId="Tekstzastpczy">
    <w:name w:val="Placeholder Text"/>
    <w:basedOn w:val="Domylnaczcionkaakapitu"/>
    <w:uiPriority w:val="99"/>
    <w:semiHidden/>
    <w:rsid w:val="00FD11CC"/>
    <w:rPr>
      <w:color w:val="808080"/>
    </w:rPr>
  </w:style>
  <w:style w:type="character" w:customStyle="1" w:styleId="tytu0">
    <w:name w:val="tytuł"/>
    <w:basedOn w:val="Domylnaczcionkaakapitu"/>
    <w:uiPriority w:val="1"/>
    <w:rsid w:val="00FD11CC"/>
    <w:rPr>
      <w:rFonts w:ascii="Liberation Serif" w:hAnsi="Liberation Serif"/>
      <w:b/>
      <w:sz w:val="24"/>
    </w:rPr>
  </w:style>
  <w:style w:type="character" w:customStyle="1" w:styleId="Styl1">
    <w:name w:val="Styl1"/>
    <w:basedOn w:val="Domylnaczcionkaakapitu"/>
    <w:uiPriority w:val="1"/>
    <w:rsid w:val="00265D63"/>
    <w:rPr>
      <w:rFonts w:ascii="Liberation Serif" w:hAnsi="Liberation Serif"/>
      <w:b/>
      <w:color w:val="auto"/>
      <w:sz w:val="24"/>
    </w:rPr>
  </w:style>
  <w:style w:type="character" w:customStyle="1" w:styleId="Styl2">
    <w:name w:val="Styl2"/>
    <w:basedOn w:val="Domylnaczcionkaakapitu"/>
    <w:uiPriority w:val="1"/>
    <w:rsid w:val="00BB4271"/>
    <w:rPr>
      <w:rFonts w:ascii="Liberation Serif" w:hAnsi="Liberation Serif"/>
      <w:b/>
      <w:sz w:val="24"/>
    </w:rPr>
  </w:style>
  <w:style w:type="character" w:customStyle="1" w:styleId="Styl3">
    <w:name w:val="Styl3"/>
    <w:basedOn w:val="Domylnaczcionkaakapitu"/>
    <w:uiPriority w:val="1"/>
    <w:rsid w:val="00DD0FBB"/>
    <w:rPr>
      <w:rFonts w:ascii="Liberation Serif" w:hAnsi="Liberation Serif"/>
      <w:b/>
      <w:sz w:val="24"/>
    </w:rPr>
  </w:style>
  <w:style w:type="character" w:customStyle="1" w:styleId="Styl4">
    <w:name w:val="Styl4"/>
    <w:basedOn w:val="Domylnaczcionkaakapitu"/>
    <w:uiPriority w:val="1"/>
    <w:rsid w:val="00221CF7"/>
    <w:rPr>
      <w:b/>
    </w:rPr>
  </w:style>
  <w:style w:type="character" w:customStyle="1" w:styleId="Styl5">
    <w:name w:val="Styl5"/>
    <w:basedOn w:val="Domylnaczcionkaakapitu"/>
    <w:uiPriority w:val="1"/>
    <w:rsid w:val="00221CF7"/>
    <w:rPr>
      <w:b/>
    </w:rPr>
  </w:style>
  <w:style w:type="character" w:customStyle="1" w:styleId="Styl6">
    <w:name w:val="Styl6"/>
    <w:basedOn w:val="Domylnaczcionkaakapitu"/>
    <w:uiPriority w:val="1"/>
    <w:rsid w:val="00221CF7"/>
    <w:rPr>
      <w:b/>
    </w:rPr>
  </w:style>
  <w:style w:type="character" w:customStyle="1" w:styleId="Styl7">
    <w:name w:val="Styl7"/>
    <w:basedOn w:val="Domylnaczcionkaakapitu"/>
    <w:uiPriority w:val="1"/>
    <w:rsid w:val="00221CF7"/>
    <w:rPr>
      <w:b/>
    </w:rPr>
  </w:style>
  <w:style w:type="character" w:customStyle="1" w:styleId="Styl8">
    <w:name w:val="Styl8"/>
    <w:basedOn w:val="Domylnaczcionkaakapitu"/>
    <w:uiPriority w:val="1"/>
    <w:rsid w:val="00221CF7"/>
    <w:rPr>
      <w:b/>
    </w:rPr>
  </w:style>
  <w:style w:type="character" w:customStyle="1" w:styleId="Styl9">
    <w:name w:val="Styl9"/>
    <w:basedOn w:val="Domylnaczcionkaakapitu"/>
    <w:uiPriority w:val="1"/>
    <w:rsid w:val="00221CF7"/>
    <w:rPr>
      <w:b/>
    </w:rPr>
  </w:style>
  <w:style w:type="character" w:customStyle="1" w:styleId="Styl10">
    <w:name w:val="Styl10"/>
    <w:basedOn w:val="Domylnaczcionkaakapitu"/>
    <w:uiPriority w:val="1"/>
    <w:rsid w:val="00221CF7"/>
    <w:rPr>
      <w:b/>
    </w:rPr>
  </w:style>
  <w:style w:type="character" w:customStyle="1" w:styleId="Styl11">
    <w:name w:val="Styl11"/>
    <w:basedOn w:val="Domylnaczcionkaakapitu"/>
    <w:uiPriority w:val="1"/>
    <w:rsid w:val="00221CF7"/>
    <w:rPr>
      <w:b/>
    </w:rPr>
  </w:style>
  <w:style w:type="character" w:customStyle="1" w:styleId="Styl12">
    <w:name w:val="Styl12"/>
    <w:basedOn w:val="Domylnaczcionkaakapitu"/>
    <w:uiPriority w:val="1"/>
    <w:rsid w:val="00221CF7"/>
    <w:rPr>
      <w:b/>
    </w:rPr>
  </w:style>
  <w:style w:type="character" w:customStyle="1" w:styleId="Styl13">
    <w:name w:val="Styl13"/>
    <w:basedOn w:val="Domylnaczcionkaakapitu"/>
    <w:uiPriority w:val="1"/>
    <w:rsid w:val="00221CF7"/>
    <w:rPr>
      <w:b/>
    </w:rPr>
  </w:style>
  <w:style w:type="character" w:customStyle="1" w:styleId="Styl14">
    <w:name w:val="Styl14"/>
    <w:basedOn w:val="Domylnaczcionkaakapitu"/>
    <w:uiPriority w:val="1"/>
    <w:rsid w:val="00221CF7"/>
    <w:rPr>
      <w:b/>
    </w:rPr>
  </w:style>
  <w:style w:type="character" w:customStyle="1" w:styleId="Styl15">
    <w:name w:val="Styl15"/>
    <w:basedOn w:val="Domylnaczcionkaakapitu"/>
    <w:uiPriority w:val="1"/>
    <w:rsid w:val="00221CF7"/>
    <w:rPr>
      <w:b/>
    </w:rPr>
  </w:style>
  <w:style w:type="character" w:customStyle="1" w:styleId="Styl16">
    <w:name w:val="Styl16"/>
    <w:basedOn w:val="Domylnaczcionkaakapitu"/>
    <w:uiPriority w:val="1"/>
    <w:rsid w:val="00221CF7"/>
    <w:rPr>
      <w:b/>
    </w:rPr>
  </w:style>
  <w:style w:type="character" w:customStyle="1" w:styleId="Styl17">
    <w:name w:val="Styl17"/>
    <w:basedOn w:val="Domylnaczcionkaakapitu"/>
    <w:uiPriority w:val="1"/>
    <w:rsid w:val="00221CF7"/>
    <w:rPr>
      <w:b/>
    </w:rPr>
  </w:style>
  <w:style w:type="character" w:customStyle="1" w:styleId="Styl18">
    <w:name w:val="Styl18"/>
    <w:basedOn w:val="Domylnaczcionkaakapitu"/>
    <w:uiPriority w:val="1"/>
    <w:rsid w:val="00221CF7"/>
    <w:rPr>
      <w:b/>
    </w:rPr>
  </w:style>
  <w:style w:type="character" w:customStyle="1" w:styleId="Styl19">
    <w:name w:val="Styl19"/>
    <w:basedOn w:val="Domylnaczcionkaakapitu"/>
    <w:uiPriority w:val="1"/>
    <w:rsid w:val="00221CF7"/>
    <w:rPr>
      <w:b/>
    </w:rPr>
  </w:style>
  <w:style w:type="character" w:customStyle="1" w:styleId="Styl20">
    <w:name w:val="Styl20"/>
    <w:basedOn w:val="Domylnaczcionkaakapitu"/>
    <w:uiPriority w:val="1"/>
    <w:rsid w:val="00221CF7"/>
    <w:rPr>
      <w:b/>
      <w:color w:val="auto"/>
    </w:rPr>
  </w:style>
  <w:style w:type="character" w:customStyle="1" w:styleId="Styl21">
    <w:name w:val="Styl21"/>
    <w:basedOn w:val="Domylnaczcionkaakapitu"/>
    <w:uiPriority w:val="1"/>
    <w:rsid w:val="00221CF7"/>
  </w:style>
  <w:style w:type="character" w:customStyle="1" w:styleId="Styl22">
    <w:name w:val="Styl22"/>
    <w:basedOn w:val="Domylnaczcionkaakapitu"/>
    <w:uiPriority w:val="1"/>
    <w:rsid w:val="006218C1"/>
    <w:rPr>
      <w: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2823">
      <w:bodyDiv w:val="1"/>
      <w:marLeft w:val="0"/>
      <w:marRight w:val="0"/>
      <w:marTop w:val="0"/>
      <w:marBottom w:val="0"/>
      <w:divBdr>
        <w:top w:val="none" w:sz="0" w:space="0" w:color="auto"/>
        <w:left w:val="none" w:sz="0" w:space="0" w:color="auto"/>
        <w:bottom w:val="none" w:sz="0" w:space="0" w:color="auto"/>
        <w:right w:val="none" w:sz="0" w:space="0" w:color="auto"/>
      </w:divBdr>
    </w:div>
    <w:div w:id="188568040">
      <w:bodyDiv w:val="1"/>
      <w:marLeft w:val="0"/>
      <w:marRight w:val="0"/>
      <w:marTop w:val="0"/>
      <w:marBottom w:val="0"/>
      <w:divBdr>
        <w:top w:val="none" w:sz="0" w:space="0" w:color="auto"/>
        <w:left w:val="none" w:sz="0" w:space="0" w:color="auto"/>
        <w:bottom w:val="none" w:sz="0" w:space="0" w:color="auto"/>
        <w:right w:val="none" w:sz="0" w:space="0" w:color="auto"/>
      </w:divBdr>
    </w:div>
    <w:div w:id="205260474">
      <w:bodyDiv w:val="1"/>
      <w:marLeft w:val="0"/>
      <w:marRight w:val="0"/>
      <w:marTop w:val="0"/>
      <w:marBottom w:val="0"/>
      <w:divBdr>
        <w:top w:val="none" w:sz="0" w:space="0" w:color="auto"/>
        <w:left w:val="none" w:sz="0" w:space="0" w:color="auto"/>
        <w:bottom w:val="none" w:sz="0" w:space="0" w:color="auto"/>
        <w:right w:val="none" w:sz="0" w:space="0" w:color="auto"/>
      </w:divBdr>
    </w:div>
    <w:div w:id="301885277">
      <w:bodyDiv w:val="1"/>
      <w:marLeft w:val="0"/>
      <w:marRight w:val="0"/>
      <w:marTop w:val="0"/>
      <w:marBottom w:val="0"/>
      <w:divBdr>
        <w:top w:val="none" w:sz="0" w:space="0" w:color="auto"/>
        <w:left w:val="none" w:sz="0" w:space="0" w:color="auto"/>
        <w:bottom w:val="none" w:sz="0" w:space="0" w:color="auto"/>
        <w:right w:val="none" w:sz="0" w:space="0" w:color="auto"/>
      </w:divBdr>
    </w:div>
    <w:div w:id="752900902">
      <w:bodyDiv w:val="1"/>
      <w:marLeft w:val="0"/>
      <w:marRight w:val="0"/>
      <w:marTop w:val="0"/>
      <w:marBottom w:val="0"/>
      <w:divBdr>
        <w:top w:val="none" w:sz="0" w:space="0" w:color="auto"/>
        <w:left w:val="none" w:sz="0" w:space="0" w:color="auto"/>
        <w:bottom w:val="none" w:sz="0" w:space="0" w:color="auto"/>
        <w:right w:val="none" w:sz="0" w:space="0" w:color="auto"/>
      </w:divBdr>
    </w:div>
    <w:div w:id="935752326">
      <w:bodyDiv w:val="1"/>
      <w:marLeft w:val="0"/>
      <w:marRight w:val="0"/>
      <w:marTop w:val="0"/>
      <w:marBottom w:val="0"/>
      <w:divBdr>
        <w:top w:val="none" w:sz="0" w:space="0" w:color="auto"/>
        <w:left w:val="none" w:sz="0" w:space="0" w:color="auto"/>
        <w:bottom w:val="none" w:sz="0" w:space="0" w:color="auto"/>
        <w:right w:val="none" w:sz="0" w:space="0" w:color="auto"/>
      </w:divBdr>
    </w:div>
    <w:div w:id="1714815898">
      <w:bodyDiv w:val="1"/>
      <w:marLeft w:val="0"/>
      <w:marRight w:val="0"/>
      <w:marTop w:val="0"/>
      <w:marBottom w:val="0"/>
      <w:divBdr>
        <w:top w:val="none" w:sz="0" w:space="0" w:color="auto"/>
        <w:left w:val="none" w:sz="0" w:space="0" w:color="auto"/>
        <w:bottom w:val="none" w:sz="0" w:space="0" w:color="auto"/>
        <w:right w:val="none" w:sz="0" w:space="0" w:color="auto"/>
      </w:divBdr>
    </w:div>
    <w:div w:id="212934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ocja@powiatkarkonoski.e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mocja@powiatkarkonoski.e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Ogólne"/>
          <w:gallery w:val="placeholder"/>
        </w:category>
        <w:types>
          <w:type w:val="bbPlcHdr"/>
        </w:types>
        <w:behaviors>
          <w:behavior w:val="content"/>
        </w:behaviors>
        <w:guid w:val="{E7675EB0-4C40-496F-9781-AB40F90BE3CE}"/>
      </w:docPartPr>
      <w:docPartBody>
        <w:p w:rsidR="00F76581" w:rsidRDefault="00B605F9">
          <w:r w:rsidRPr="0065134D">
            <w:rPr>
              <w:rStyle w:val="Tekstzastpczy"/>
            </w:rPr>
            <w:t>Kliknij lub naciśnij tutaj, aby wprowadzić tekst.</w:t>
          </w:r>
        </w:p>
      </w:docPartBody>
    </w:docPart>
    <w:docPart>
      <w:docPartPr>
        <w:name w:val="DefaultPlaceholder_-1854013437"/>
        <w:category>
          <w:name w:val="Ogólne"/>
          <w:gallery w:val="placeholder"/>
        </w:category>
        <w:types>
          <w:type w:val="bbPlcHdr"/>
        </w:types>
        <w:behaviors>
          <w:behavior w:val="content"/>
        </w:behaviors>
        <w:guid w:val="{79520E67-5E59-4745-A362-C33D7DCF3526}"/>
      </w:docPartPr>
      <w:docPartBody>
        <w:p w:rsidR="007D4C04" w:rsidRDefault="00F0582C">
          <w:r w:rsidRPr="00563DAF">
            <w:rPr>
              <w:rStyle w:val="Tekstzastpczy"/>
            </w:rPr>
            <w:t>Kliknij lub naciśnij, aby wprowadzić datę.</w:t>
          </w:r>
        </w:p>
      </w:docPartBody>
    </w:docPart>
    <w:docPart>
      <w:docPartPr>
        <w:name w:val="EE6EEC0A5FBE4B85A8BEE2EA04AC35DC"/>
        <w:category>
          <w:name w:val="Ogólne"/>
          <w:gallery w:val="placeholder"/>
        </w:category>
        <w:types>
          <w:type w:val="bbPlcHdr"/>
        </w:types>
        <w:behaviors>
          <w:behavior w:val="content"/>
        </w:behaviors>
        <w:guid w:val="{46B709BD-08C7-407F-BD61-C440913C08ED}"/>
      </w:docPartPr>
      <w:docPartBody>
        <w:p w:rsidR="007D4C04" w:rsidRDefault="00F0582C" w:rsidP="00F0582C">
          <w:pPr>
            <w:pStyle w:val="EE6EEC0A5FBE4B85A8BEE2EA04AC35DC16"/>
          </w:pPr>
          <w:r w:rsidRPr="00067D7A">
            <w:rPr>
              <w:rStyle w:val="Tekstzastpczy"/>
              <w:color w:val="FF0000"/>
            </w:rPr>
            <w:t>data wpływu oferty.</w:t>
          </w:r>
        </w:p>
      </w:docPartBody>
    </w:docPart>
    <w:docPart>
      <w:docPartPr>
        <w:name w:val="EA2A563A38F64C45BCF4CE01F98642C4"/>
        <w:category>
          <w:name w:val="Ogólne"/>
          <w:gallery w:val="placeholder"/>
        </w:category>
        <w:types>
          <w:type w:val="bbPlcHdr"/>
        </w:types>
        <w:behaviors>
          <w:behavior w:val="content"/>
        </w:behaviors>
        <w:guid w:val="{CD0A3D70-081F-4B97-AD80-8DEFAD2C008D}"/>
      </w:docPartPr>
      <w:docPartBody>
        <w:p w:rsidR="007D4C04" w:rsidRDefault="00F0582C" w:rsidP="00F0582C">
          <w:pPr>
            <w:pStyle w:val="EA2A563A38F64C45BCF4CE01F98642C410"/>
          </w:pPr>
          <w:r w:rsidRPr="00724C30">
            <w:rPr>
              <w:rStyle w:val="Tekstzastpczy"/>
              <w:color w:val="FF0000"/>
            </w:rPr>
            <w:t>Kliknij wprowadzić numer umowy.</w:t>
          </w:r>
        </w:p>
      </w:docPartBody>
    </w:docPart>
    <w:docPart>
      <w:docPartPr>
        <w:name w:val="4A525307E26E4B7FB1B2619239699B1C"/>
        <w:category>
          <w:name w:val="Ogólne"/>
          <w:gallery w:val="placeholder"/>
        </w:category>
        <w:types>
          <w:type w:val="bbPlcHdr"/>
        </w:types>
        <w:behaviors>
          <w:behavior w:val="content"/>
        </w:behaviors>
        <w:guid w:val="{0077ACE7-E1BC-4CAD-AC56-15B102E82D80}"/>
      </w:docPartPr>
      <w:docPartBody>
        <w:p w:rsidR="007D4C04" w:rsidRDefault="00F0582C" w:rsidP="00F0582C">
          <w:pPr>
            <w:pStyle w:val="4A525307E26E4B7FB1B2619239699B1C10"/>
          </w:pPr>
          <w:r w:rsidRPr="00C90FDB">
            <w:rPr>
              <w:rStyle w:val="Tekstzastpczy"/>
              <w:color w:val="FF0000"/>
            </w:rPr>
            <w:t>Kliknij aby wprowadzić nazwę zadania.</w:t>
          </w:r>
        </w:p>
      </w:docPartBody>
    </w:docPart>
    <w:docPart>
      <w:docPartPr>
        <w:name w:val="C207AA69ECF94A0B9A21930EBEDC8536"/>
        <w:category>
          <w:name w:val="Ogólne"/>
          <w:gallery w:val="placeholder"/>
        </w:category>
        <w:types>
          <w:type w:val="bbPlcHdr"/>
        </w:types>
        <w:behaviors>
          <w:behavior w:val="content"/>
        </w:behaviors>
        <w:guid w:val="{16883599-9C7E-4EF0-A604-B3AF750B5236}"/>
      </w:docPartPr>
      <w:docPartBody>
        <w:p w:rsidR="007D4C04" w:rsidRDefault="00F0582C" w:rsidP="00F0582C">
          <w:pPr>
            <w:pStyle w:val="C207AA69ECF94A0B9A21930EBEDC85368"/>
          </w:pPr>
          <w:r w:rsidRPr="00C90FDB">
            <w:rPr>
              <w:rStyle w:val="Tekstzastpczy"/>
              <w:color w:val="FF0000"/>
            </w:rPr>
            <w:t>Kliknij lub naciśnij, aby wprowadzić datę.</w:t>
          </w:r>
        </w:p>
      </w:docPartBody>
    </w:docPart>
    <w:docPart>
      <w:docPartPr>
        <w:name w:val="0D0F72D9346A43E28A8F47A820ED0611"/>
        <w:category>
          <w:name w:val="Ogólne"/>
          <w:gallery w:val="placeholder"/>
        </w:category>
        <w:types>
          <w:type w:val="bbPlcHdr"/>
        </w:types>
        <w:behaviors>
          <w:behavior w:val="content"/>
        </w:behaviors>
        <w:guid w:val="{A38C623C-B6BB-4095-8FEC-204609567A2F}"/>
      </w:docPartPr>
      <w:docPartBody>
        <w:p w:rsidR="007D4C04" w:rsidRDefault="00F0582C" w:rsidP="00F0582C">
          <w:pPr>
            <w:pStyle w:val="0D0F72D9346A43E28A8F47A820ED06116"/>
          </w:pPr>
          <w:r w:rsidRPr="00C90FDB">
            <w:rPr>
              <w:rStyle w:val="Tekstzastpczy"/>
              <w:color w:val="FF0000"/>
            </w:rPr>
            <w:t>Wybierz element.</w:t>
          </w:r>
        </w:p>
      </w:docPartBody>
    </w:docPart>
    <w:docPart>
      <w:docPartPr>
        <w:name w:val="49E66E3BD1EA470C8E5089E76925A24A"/>
        <w:category>
          <w:name w:val="Ogólne"/>
          <w:gallery w:val="placeholder"/>
        </w:category>
        <w:types>
          <w:type w:val="bbPlcHdr"/>
        </w:types>
        <w:behaviors>
          <w:behavior w:val="content"/>
        </w:behaviors>
        <w:guid w:val="{9F647FF4-19C2-458F-BEED-9DE026CA1B5F}"/>
      </w:docPartPr>
      <w:docPartBody>
        <w:p w:rsidR="007D4C04" w:rsidRDefault="00F0582C" w:rsidP="00F0582C">
          <w:pPr>
            <w:pStyle w:val="49E66E3BD1EA470C8E5089E76925A24A5"/>
          </w:pPr>
          <w:r w:rsidRPr="00C90FDB">
            <w:rPr>
              <w:rStyle w:val="Tekstzastpczy"/>
              <w:color w:val="FF0000"/>
            </w:rPr>
            <w:t xml:space="preserve">Kliknij, aby wprowadzić </w:t>
          </w:r>
          <w:r>
            <w:rPr>
              <w:rStyle w:val="Tekstzastpczy"/>
              <w:color w:val="FF0000"/>
            </w:rPr>
            <w:t>nazwę stowarzyszenia</w:t>
          </w:r>
        </w:p>
      </w:docPartBody>
    </w:docPart>
    <w:docPart>
      <w:docPartPr>
        <w:name w:val="DD8BE296E8F9464D9088304565152653"/>
        <w:category>
          <w:name w:val="Ogólne"/>
          <w:gallery w:val="placeholder"/>
        </w:category>
        <w:types>
          <w:type w:val="bbPlcHdr"/>
        </w:types>
        <w:behaviors>
          <w:behavior w:val="content"/>
        </w:behaviors>
        <w:guid w:val="{AE4A5871-0CDD-499F-AC29-907EBBC80D95}"/>
      </w:docPartPr>
      <w:docPartBody>
        <w:p w:rsidR="007D4C04" w:rsidRDefault="00F0582C" w:rsidP="00F0582C">
          <w:pPr>
            <w:pStyle w:val="DD8BE296E8F9464D90883045651526534"/>
          </w:pPr>
          <w:r w:rsidRPr="00C90FDB">
            <w:rPr>
              <w:rStyle w:val="Tekstzastpczy"/>
              <w:color w:val="FF0000"/>
            </w:rPr>
            <w:t>Kliknij , aby wpisać miejscowości i ulicę.</w:t>
          </w:r>
        </w:p>
      </w:docPartBody>
    </w:docPart>
    <w:docPart>
      <w:docPartPr>
        <w:name w:val="A856DA5389EA474896B434C71FF39298"/>
        <w:category>
          <w:name w:val="Ogólne"/>
          <w:gallery w:val="placeholder"/>
        </w:category>
        <w:types>
          <w:type w:val="bbPlcHdr"/>
        </w:types>
        <w:behaviors>
          <w:behavior w:val="content"/>
        </w:behaviors>
        <w:guid w:val="{8E6A53D4-C645-4E8F-B301-D553B533F7D7}"/>
      </w:docPartPr>
      <w:docPartBody>
        <w:p w:rsidR="007D4C04" w:rsidRDefault="00F0582C" w:rsidP="00F0582C">
          <w:pPr>
            <w:pStyle w:val="A856DA5389EA474896B434C71FF392984"/>
          </w:pPr>
          <w:r w:rsidRPr="00C90FDB">
            <w:rPr>
              <w:rStyle w:val="Tekstzastpczy"/>
              <w:color w:val="FF0000"/>
            </w:rPr>
            <w:t>Kliknij, aby wpisać nr rejestru.</w:t>
          </w:r>
        </w:p>
      </w:docPartBody>
    </w:docPart>
    <w:docPart>
      <w:docPartPr>
        <w:name w:val="F2D00D1330604080A160B2EC6A669087"/>
        <w:category>
          <w:name w:val="Ogólne"/>
          <w:gallery w:val="placeholder"/>
        </w:category>
        <w:types>
          <w:type w:val="bbPlcHdr"/>
        </w:types>
        <w:behaviors>
          <w:behavior w:val="content"/>
        </w:behaviors>
        <w:guid w:val="{D1345336-CF02-4B0B-A6E3-A4C0371E1658}"/>
      </w:docPartPr>
      <w:docPartBody>
        <w:p w:rsidR="007D4C04" w:rsidRDefault="00F0582C" w:rsidP="00F0582C">
          <w:pPr>
            <w:pStyle w:val="F2D00D1330604080A160B2EC6A669087"/>
          </w:pPr>
          <w:r w:rsidRPr="00C90FDB">
            <w:rPr>
              <w:rStyle w:val="Tekstzastpczy"/>
              <w:color w:val="FF0000"/>
            </w:rPr>
            <w:t>Kliknij aby wprowadzić nazwę zadania.</w:t>
          </w:r>
        </w:p>
      </w:docPartBody>
    </w:docPart>
    <w:docPart>
      <w:docPartPr>
        <w:name w:val="AF0554B8189E42E6BA67C9E3A98EB284"/>
        <w:category>
          <w:name w:val="Ogólne"/>
          <w:gallery w:val="placeholder"/>
        </w:category>
        <w:types>
          <w:type w:val="bbPlcHdr"/>
        </w:types>
        <w:behaviors>
          <w:behavior w:val="content"/>
        </w:behaviors>
        <w:guid w:val="{425E9558-A560-4001-9D85-0DD39016CBFF}"/>
      </w:docPartPr>
      <w:docPartBody>
        <w:p w:rsidR="006219EB" w:rsidRDefault="00EF7AED" w:rsidP="00EF7AED">
          <w:pPr>
            <w:pStyle w:val="AF0554B8189E42E6BA67C9E3A98EB284"/>
          </w:pPr>
          <w:r w:rsidRPr="00C90FDB">
            <w:rPr>
              <w:rStyle w:val="Tekstzastpczy"/>
              <w:color w:val="FF0000"/>
            </w:rPr>
            <w:t>Kliknij aby wprowadzić nazwę zadania.</w:t>
          </w:r>
        </w:p>
      </w:docPartBody>
    </w:docPart>
    <w:docPart>
      <w:docPartPr>
        <w:name w:val="71D086C04A3842BEA9F29605109C204F"/>
        <w:category>
          <w:name w:val="Ogólne"/>
          <w:gallery w:val="placeholder"/>
        </w:category>
        <w:types>
          <w:type w:val="bbPlcHdr"/>
        </w:types>
        <w:behaviors>
          <w:behavior w:val="content"/>
        </w:behaviors>
        <w:guid w:val="{65AD1C3B-69E8-428D-BD92-CC5517EDC2BC}"/>
      </w:docPartPr>
      <w:docPartBody>
        <w:p w:rsidR="006219EB" w:rsidRDefault="00EF7AED" w:rsidP="00EF7AED">
          <w:pPr>
            <w:pStyle w:val="71D086C04A3842BEA9F29605109C204F"/>
          </w:pPr>
          <w:r w:rsidRPr="0065134D">
            <w:rPr>
              <w:rStyle w:val="Tekstzastpczy"/>
            </w:rPr>
            <w:t>Kliknij lub naciśnij tutaj, aby wprowadzić tekst.</w:t>
          </w:r>
        </w:p>
      </w:docPartBody>
    </w:docPart>
    <w:docPart>
      <w:docPartPr>
        <w:name w:val="4398A25A767C4B059FF95C3662EE0126"/>
        <w:category>
          <w:name w:val="Ogólne"/>
          <w:gallery w:val="placeholder"/>
        </w:category>
        <w:types>
          <w:type w:val="bbPlcHdr"/>
        </w:types>
        <w:behaviors>
          <w:behavior w:val="content"/>
        </w:behaviors>
        <w:guid w:val="{222F205D-2E57-4A80-8437-6F00D455E927}"/>
      </w:docPartPr>
      <w:docPartBody>
        <w:p w:rsidR="00624DBF" w:rsidRDefault="00621BDD" w:rsidP="00621BDD">
          <w:pPr>
            <w:pStyle w:val="4398A25A767C4B059FF95C3662EE0126"/>
          </w:pPr>
          <w:r w:rsidRPr="00C90FDB">
            <w:rPr>
              <w:rStyle w:val="Tekstzastpczy"/>
              <w:color w:val="FF0000"/>
            </w:rPr>
            <w:t>Kliknij aby wprowadzić nazwę zadania.</w:t>
          </w:r>
        </w:p>
      </w:docPartBody>
    </w:docPart>
    <w:docPart>
      <w:docPartPr>
        <w:name w:val="7C446EABAEB44BCC8C88C0C4F39ED713"/>
        <w:category>
          <w:name w:val="Ogólne"/>
          <w:gallery w:val="placeholder"/>
        </w:category>
        <w:types>
          <w:type w:val="bbPlcHdr"/>
        </w:types>
        <w:behaviors>
          <w:behavior w:val="content"/>
        </w:behaviors>
        <w:guid w:val="{10C2C86A-F9F3-4795-B227-562ECD41B287}"/>
      </w:docPartPr>
      <w:docPartBody>
        <w:p w:rsidR="006406C0" w:rsidRDefault="00624DBF" w:rsidP="00624DBF">
          <w:pPr>
            <w:pStyle w:val="7C446EABAEB44BCC8C88C0C4F39ED713"/>
          </w:pPr>
          <w:r w:rsidRPr="0065134D">
            <w:rPr>
              <w:rStyle w:val="Tekstzastpczy"/>
            </w:rPr>
            <w:t>Kliknij lub naciśnij tutaj, aby wprowadzić tekst.</w:t>
          </w:r>
        </w:p>
      </w:docPartBody>
    </w:docPart>
    <w:docPart>
      <w:docPartPr>
        <w:name w:val="AB45463F3A4641B0AF4DDE3439A0E60C"/>
        <w:category>
          <w:name w:val="Ogólne"/>
          <w:gallery w:val="placeholder"/>
        </w:category>
        <w:types>
          <w:type w:val="bbPlcHdr"/>
        </w:types>
        <w:behaviors>
          <w:behavior w:val="content"/>
        </w:behaviors>
        <w:guid w:val="{83E09CBB-4727-4DF0-8D0F-9053255D6B15}"/>
      </w:docPartPr>
      <w:docPartBody>
        <w:p w:rsidR="008B2F2F" w:rsidRDefault="006406C0" w:rsidP="006406C0">
          <w:pPr>
            <w:pStyle w:val="AB45463F3A4641B0AF4DDE3439A0E60C"/>
          </w:pPr>
          <w:r w:rsidRPr="00C90FDB">
            <w:rPr>
              <w:rStyle w:val="Tekstzastpczy"/>
              <w:color w:val="FF0000"/>
            </w:rPr>
            <w:t>Kliknij aby wprowadzić nazwę zadania.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Liberation Serif"/>
    <w:panose1 w:val="02020603050405020304"/>
    <w:charset w:val="EE"/>
    <w:family w:val="roman"/>
    <w:pitch w:val="variable"/>
    <w:sig w:usb0="E0000AFF" w:usb1="500078FF" w:usb2="00000021" w:usb3="00000000" w:csb0="000001B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F9"/>
    <w:rsid w:val="006219EB"/>
    <w:rsid w:val="00621BDD"/>
    <w:rsid w:val="00624DBF"/>
    <w:rsid w:val="006406C0"/>
    <w:rsid w:val="007D4C04"/>
    <w:rsid w:val="008B2F2F"/>
    <w:rsid w:val="00B605F9"/>
    <w:rsid w:val="00EF7AED"/>
    <w:rsid w:val="00F0582C"/>
    <w:rsid w:val="00F765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406C0"/>
    <w:rPr>
      <w:color w:val="808080"/>
    </w:rPr>
  </w:style>
  <w:style w:type="paragraph" w:customStyle="1" w:styleId="B88406190A9B428D9B39FDDA65DE51E5">
    <w:name w:val="B88406190A9B428D9B39FDDA65DE51E5"/>
    <w:rsid w:val="00F0582C"/>
    <w:pPr>
      <w:suppressAutoHyphens/>
      <w:spacing w:after="0" w:line="240" w:lineRule="auto"/>
    </w:pPr>
    <w:rPr>
      <w:rFonts w:ascii="Arial" w:eastAsia="Times New Roman" w:hAnsi="Arial" w:cs="Arial"/>
      <w:sz w:val="20"/>
      <w:szCs w:val="24"/>
      <w:lang w:eastAsia="ar-SA"/>
    </w:rPr>
  </w:style>
  <w:style w:type="paragraph" w:customStyle="1" w:styleId="B88406190A9B428D9B39FDDA65DE51E51">
    <w:name w:val="B88406190A9B428D9B39FDDA65DE51E51"/>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
    <w:name w:val="35598CBB4751419F982CA4D611010CEB"/>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
    <w:name w:val="EE6EEC0A5FBE4B85A8BEE2EA04AC35DC"/>
    <w:rsid w:val="00F0582C"/>
    <w:pPr>
      <w:suppressAutoHyphens/>
      <w:spacing w:after="0" w:line="240" w:lineRule="auto"/>
    </w:pPr>
    <w:rPr>
      <w:rFonts w:ascii="Arial" w:eastAsia="Times New Roman" w:hAnsi="Arial" w:cs="Arial"/>
      <w:sz w:val="20"/>
      <w:szCs w:val="24"/>
      <w:lang w:eastAsia="ar-SA"/>
    </w:rPr>
  </w:style>
  <w:style w:type="paragraph" w:customStyle="1" w:styleId="D1EFDE77DF554F92BA08E0BCB206DB3F">
    <w:name w:val="D1EFDE77DF554F92BA08E0BCB206DB3F"/>
    <w:rsid w:val="00F0582C"/>
    <w:pPr>
      <w:suppressAutoHyphens/>
      <w:spacing w:after="0" w:line="240" w:lineRule="auto"/>
    </w:pPr>
    <w:rPr>
      <w:rFonts w:ascii="Arial" w:eastAsia="Times New Roman" w:hAnsi="Arial" w:cs="Arial"/>
      <w:sz w:val="20"/>
      <w:szCs w:val="24"/>
      <w:lang w:eastAsia="ar-SA"/>
    </w:rPr>
  </w:style>
  <w:style w:type="paragraph" w:customStyle="1" w:styleId="B88406190A9B428D9B39FDDA65DE51E52">
    <w:name w:val="B88406190A9B428D9B39FDDA65DE51E52"/>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1">
    <w:name w:val="35598CBB4751419F982CA4D611010CEB1"/>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
    <w:name w:val="EE6EEC0A5FBE4B85A8BEE2EA04AC35DC1"/>
    <w:rsid w:val="00F0582C"/>
    <w:pPr>
      <w:suppressAutoHyphens/>
      <w:spacing w:after="0" w:line="240" w:lineRule="auto"/>
    </w:pPr>
    <w:rPr>
      <w:rFonts w:ascii="Arial" w:eastAsia="Times New Roman" w:hAnsi="Arial" w:cs="Arial"/>
      <w:sz w:val="20"/>
      <w:szCs w:val="24"/>
      <w:lang w:eastAsia="ar-SA"/>
    </w:rPr>
  </w:style>
  <w:style w:type="paragraph" w:customStyle="1" w:styleId="B88406190A9B428D9B39FDDA65DE51E53">
    <w:name w:val="B88406190A9B428D9B39FDDA65DE51E53"/>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2">
    <w:name w:val="35598CBB4751419F982CA4D611010CEB2"/>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2">
    <w:name w:val="EE6EEC0A5FBE4B85A8BEE2EA04AC35DC2"/>
    <w:rsid w:val="00F0582C"/>
    <w:pPr>
      <w:suppressAutoHyphens/>
      <w:spacing w:after="0" w:line="240" w:lineRule="auto"/>
    </w:pPr>
    <w:rPr>
      <w:rFonts w:ascii="Arial" w:eastAsia="Times New Roman" w:hAnsi="Arial" w:cs="Arial"/>
      <w:sz w:val="20"/>
      <w:szCs w:val="24"/>
      <w:lang w:eastAsia="ar-SA"/>
    </w:rPr>
  </w:style>
  <w:style w:type="paragraph" w:customStyle="1" w:styleId="B88406190A9B428D9B39FDDA65DE51E54">
    <w:name w:val="B88406190A9B428D9B39FDDA65DE51E54"/>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3">
    <w:name w:val="35598CBB4751419F982CA4D611010CEB3"/>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3">
    <w:name w:val="EE6EEC0A5FBE4B85A8BEE2EA04AC35DC3"/>
    <w:rsid w:val="00F0582C"/>
    <w:pPr>
      <w:suppressAutoHyphens/>
      <w:spacing w:after="0" w:line="240" w:lineRule="auto"/>
    </w:pPr>
    <w:rPr>
      <w:rFonts w:ascii="Arial" w:eastAsia="Times New Roman" w:hAnsi="Arial" w:cs="Arial"/>
      <w:sz w:val="20"/>
      <w:szCs w:val="24"/>
      <w:lang w:eastAsia="ar-SA"/>
    </w:rPr>
  </w:style>
  <w:style w:type="paragraph" w:customStyle="1" w:styleId="B88406190A9B428D9B39FDDA65DE51E55">
    <w:name w:val="B88406190A9B428D9B39FDDA65DE51E55"/>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4">
    <w:name w:val="35598CBB4751419F982CA4D611010CEB4"/>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4">
    <w:name w:val="EE6EEC0A5FBE4B85A8BEE2EA04AC35DC4"/>
    <w:rsid w:val="00F0582C"/>
    <w:pPr>
      <w:suppressAutoHyphens/>
      <w:spacing w:after="0" w:line="240" w:lineRule="auto"/>
    </w:pPr>
    <w:rPr>
      <w:rFonts w:ascii="Arial" w:eastAsia="Times New Roman" w:hAnsi="Arial" w:cs="Arial"/>
      <w:sz w:val="20"/>
      <w:szCs w:val="24"/>
      <w:lang w:eastAsia="ar-SA"/>
    </w:rPr>
  </w:style>
  <w:style w:type="paragraph" w:customStyle="1" w:styleId="B88406190A9B428D9B39FDDA65DE51E56">
    <w:name w:val="B88406190A9B428D9B39FDDA65DE51E56"/>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5">
    <w:name w:val="35598CBB4751419F982CA4D611010CEB5"/>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5">
    <w:name w:val="EE6EEC0A5FBE4B85A8BEE2EA04AC35DC5"/>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
    <w:name w:val="EA2A563A38F64C45BCF4CE01F98642C4"/>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
    <w:name w:val="4A525307E26E4B7FB1B2619239699B1C"/>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6">
    <w:name w:val="35598CBB4751419F982CA4D611010CEB6"/>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6">
    <w:name w:val="EE6EEC0A5FBE4B85A8BEE2EA04AC35DC6"/>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1">
    <w:name w:val="EA2A563A38F64C45BCF4CE01F98642C41"/>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1">
    <w:name w:val="4A525307E26E4B7FB1B2619239699B1C1"/>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7">
    <w:name w:val="35598CBB4751419F982CA4D611010CEB7"/>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7">
    <w:name w:val="EE6EEC0A5FBE4B85A8BEE2EA04AC35DC7"/>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2">
    <w:name w:val="EA2A563A38F64C45BCF4CE01F98642C42"/>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2">
    <w:name w:val="4A525307E26E4B7FB1B2619239699B1C2"/>
    <w:rsid w:val="00F0582C"/>
    <w:pPr>
      <w:suppressAutoHyphens/>
      <w:spacing w:after="0" w:line="240" w:lineRule="auto"/>
    </w:pPr>
    <w:rPr>
      <w:rFonts w:ascii="Arial" w:eastAsia="Times New Roman" w:hAnsi="Arial" w:cs="Arial"/>
      <w:sz w:val="20"/>
      <w:szCs w:val="24"/>
      <w:lang w:eastAsia="ar-SA"/>
    </w:rPr>
  </w:style>
  <w:style w:type="paragraph" w:customStyle="1" w:styleId="35598CBB4751419F982CA4D611010CEB8">
    <w:name w:val="35598CBB4751419F982CA4D611010CEB8"/>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8">
    <w:name w:val="EE6EEC0A5FBE4B85A8BEE2EA04AC35DC8"/>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
    <w:name w:val="C207AA69ECF94A0B9A21930EBEDC8536"/>
    <w:rsid w:val="00F0582C"/>
  </w:style>
  <w:style w:type="paragraph" w:customStyle="1" w:styleId="EA2A563A38F64C45BCF4CE01F98642C43">
    <w:name w:val="EA2A563A38F64C45BCF4CE01F98642C43"/>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3">
    <w:name w:val="4A525307E26E4B7FB1B2619239699B1C3"/>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1">
    <w:name w:val="C207AA69ECF94A0B9A21930EBEDC85361"/>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9">
    <w:name w:val="EE6EEC0A5FBE4B85A8BEE2EA04AC35DC9"/>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4">
    <w:name w:val="EA2A563A38F64C45BCF4CE01F98642C44"/>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4">
    <w:name w:val="4A525307E26E4B7FB1B2619239699B1C4"/>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2">
    <w:name w:val="C207AA69ECF94A0B9A21930EBEDC85362"/>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
    <w:name w:val="0D0F72D9346A43E28A8F47A820ED0611"/>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0">
    <w:name w:val="EE6EEC0A5FBE4B85A8BEE2EA04AC35DC10"/>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5">
    <w:name w:val="EA2A563A38F64C45BCF4CE01F98642C45"/>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5">
    <w:name w:val="4A525307E26E4B7FB1B2619239699B1C5"/>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3">
    <w:name w:val="C207AA69ECF94A0B9A21930EBEDC85363"/>
    <w:rsid w:val="00F0582C"/>
    <w:pPr>
      <w:suppressAutoHyphens/>
      <w:spacing w:after="0" w:line="240" w:lineRule="auto"/>
    </w:pPr>
    <w:rPr>
      <w:rFonts w:ascii="Arial" w:eastAsia="Times New Roman" w:hAnsi="Arial" w:cs="Arial"/>
      <w:sz w:val="20"/>
      <w:szCs w:val="24"/>
      <w:lang w:eastAsia="ar-SA"/>
    </w:rPr>
  </w:style>
  <w:style w:type="paragraph" w:customStyle="1" w:styleId="49E66E3BD1EA470C8E5089E76925A24A">
    <w:name w:val="49E66E3BD1EA470C8E5089E76925A24A"/>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1">
    <w:name w:val="0D0F72D9346A43E28A8F47A820ED06111"/>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1">
    <w:name w:val="EE6EEC0A5FBE4B85A8BEE2EA04AC35DC11"/>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6">
    <w:name w:val="EA2A563A38F64C45BCF4CE01F98642C46"/>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6">
    <w:name w:val="4A525307E26E4B7FB1B2619239699B1C6"/>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4">
    <w:name w:val="C207AA69ECF94A0B9A21930EBEDC85364"/>
    <w:rsid w:val="00F0582C"/>
    <w:pPr>
      <w:suppressAutoHyphens/>
      <w:spacing w:after="0" w:line="240" w:lineRule="auto"/>
    </w:pPr>
    <w:rPr>
      <w:rFonts w:ascii="Arial" w:eastAsia="Times New Roman" w:hAnsi="Arial" w:cs="Arial"/>
      <w:sz w:val="20"/>
      <w:szCs w:val="24"/>
      <w:lang w:eastAsia="ar-SA"/>
    </w:rPr>
  </w:style>
  <w:style w:type="paragraph" w:customStyle="1" w:styleId="49E66E3BD1EA470C8E5089E76925A24A1">
    <w:name w:val="49E66E3BD1EA470C8E5089E76925A24A1"/>
    <w:rsid w:val="00F0582C"/>
    <w:pPr>
      <w:suppressAutoHyphens/>
      <w:spacing w:after="0" w:line="240" w:lineRule="auto"/>
    </w:pPr>
    <w:rPr>
      <w:rFonts w:ascii="Arial" w:eastAsia="Times New Roman" w:hAnsi="Arial" w:cs="Arial"/>
      <w:sz w:val="20"/>
      <w:szCs w:val="24"/>
      <w:lang w:eastAsia="ar-SA"/>
    </w:rPr>
  </w:style>
  <w:style w:type="paragraph" w:customStyle="1" w:styleId="DD8BE296E8F9464D9088304565152653">
    <w:name w:val="DD8BE296E8F9464D9088304565152653"/>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2">
    <w:name w:val="0D0F72D9346A43E28A8F47A820ED06112"/>
    <w:rsid w:val="00F0582C"/>
    <w:pPr>
      <w:suppressAutoHyphens/>
      <w:spacing w:after="0" w:line="240" w:lineRule="auto"/>
    </w:pPr>
    <w:rPr>
      <w:rFonts w:ascii="Arial" w:eastAsia="Times New Roman" w:hAnsi="Arial" w:cs="Arial"/>
      <w:sz w:val="20"/>
      <w:szCs w:val="24"/>
      <w:lang w:eastAsia="ar-SA"/>
    </w:rPr>
  </w:style>
  <w:style w:type="paragraph" w:customStyle="1" w:styleId="A856DA5389EA474896B434C71FF39298">
    <w:name w:val="A856DA5389EA474896B434C71FF39298"/>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2">
    <w:name w:val="EE6EEC0A5FBE4B85A8BEE2EA04AC35DC12"/>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7">
    <w:name w:val="EA2A563A38F64C45BCF4CE01F98642C47"/>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7">
    <w:name w:val="4A525307E26E4B7FB1B2619239699B1C7"/>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5">
    <w:name w:val="C207AA69ECF94A0B9A21930EBEDC85365"/>
    <w:rsid w:val="00F0582C"/>
    <w:pPr>
      <w:suppressAutoHyphens/>
      <w:spacing w:after="0" w:line="240" w:lineRule="auto"/>
    </w:pPr>
    <w:rPr>
      <w:rFonts w:ascii="Arial" w:eastAsia="Times New Roman" w:hAnsi="Arial" w:cs="Arial"/>
      <w:sz w:val="20"/>
      <w:szCs w:val="24"/>
      <w:lang w:eastAsia="ar-SA"/>
    </w:rPr>
  </w:style>
  <w:style w:type="paragraph" w:customStyle="1" w:styleId="49E66E3BD1EA470C8E5089E76925A24A2">
    <w:name w:val="49E66E3BD1EA470C8E5089E76925A24A2"/>
    <w:rsid w:val="00F0582C"/>
    <w:pPr>
      <w:suppressAutoHyphens/>
      <w:spacing w:after="0" w:line="240" w:lineRule="auto"/>
    </w:pPr>
    <w:rPr>
      <w:rFonts w:ascii="Arial" w:eastAsia="Times New Roman" w:hAnsi="Arial" w:cs="Arial"/>
      <w:sz w:val="20"/>
      <w:szCs w:val="24"/>
      <w:lang w:eastAsia="ar-SA"/>
    </w:rPr>
  </w:style>
  <w:style w:type="paragraph" w:customStyle="1" w:styleId="DD8BE296E8F9464D90883045651526531">
    <w:name w:val="DD8BE296E8F9464D90883045651526531"/>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3">
    <w:name w:val="0D0F72D9346A43E28A8F47A820ED06113"/>
    <w:rsid w:val="00F0582C"/>
    <w:pPr>
      <w:suppressAutoHyphens/>
      <w:spacing w:after="0" w:line="240" w:lineRule="auto"/>
    </w:pPr>
    <w:rPr>
      <w:rFonts w:ascii="Arial" w:eastAsia="Times New Roman" w:hAnsi="Arial" w:cs="Arial"/>
      <w:sz w:val="20"/>
      <w:szCs w:val="24"/>
      <w:lang w:eastAsia="ar-SA"/>
    </w:rPr>
  </w:style>
  <w:style w:type="paragraph" w:customStyle="1" w:styleId="A856DA5389EA474896B434C71FF392981">
    <w:name w:val="A856DA5389EA474896B434C71FF392981"/>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3">
    <w:name w:val="EE6EEC0A5FBE4B85A8BEE2EA04AC35DC13"/>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8">
    <w:name w:val="EA2A563A38F64C45BCF4CE01F98642C48"/>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8">
    <w:name w:val="4A525307E26E4B7FB1B2619239699B1C8"/>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6">
    <w:name w:val="C207AA69ECF94A0B9A21930EBEDC85366"/>
    <w:rsid w:val="00F0582C"/>
    <w:pPr>
      <w:suppressAutoHyphens/>
      <w:spacing w:after="0" w:line="240" w:lineRule="auto"/>
    </w:pPr>
    <w:rPr>
      <w:rFonts w:ascii="Arial" w:eastAsia="Times New Roman" w:hAnsi="Arial" w:cs="Arial"/>
      <w:sz w:val="20"/>
      <w:szCs w:val="24"/>
      <w:lang w:eastAsia="ar-SA"/>
    </w:rPr>
  </w:style>
  <w:style w:type="paragraph" w:customStyle="1" w:styleId="49E66E3BD1EA470C8E5089E76925A24A3">
    <w:name w:val="49E66E3BD1EA470C8E5089E76925A24A3"/>
    <w:rsid w:val="00F0582C"/>
    <w:pPr>
      <w:suppressAutoHyphens/>
      <w:spacing w:after="0" w:line="240" w:lineRule="auto"/>
    </w:pPr>
    <w:rPr>
      <w:rFonts w:ascii="Arial" w:eastAsia="Times New Roman" w:hAnsi="Arial" w:cs="Arial"/>
      <w:sz w:val="20"/>
      <w:szCs w:val="24"/>
      <w:lang w:eastAsia="ar-SA"/>
    </w:rPr>
  </w:style>
  <w:style w:type="paragraph" w:customStyle="1" w:styleId="DD8BE296E8F9464D90883045651526532">
    <w:name w:val="DD8BE296E8F9464D90883045651526532"/>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4">
    <w:name w:val="0D0F72D9346A43E28A8F47A820ED06114"/>
    <w:rsid w:val="00F0582C"/>
    <w:pPr>
      <w:suppressAutoHyphens/>
      <w:spacing w:after="0" w:line="240" w:lineRule="auto"/>
    </w:pPr>
    <w:rPr>
      <w:rFonts w:ascii="Arial" w:eastAsia="Times New Roman" w:hAnsi="Arial" w:cs="Arial"/>
      <w:sz w:val="20"/>
      <w:szCs w:val="24"/>
      <w:lang w:eastAsia="ar-SA"/>
    </w:rPr>
  </w:style>
  <w:style w:type="paragraph" w:customStyle="1" w:styleId="A856DA5389EA474896B434C71FF392982">
    <w:name w:val="A856DA5389EA474896B434C71FF392982"/>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4">
    <w:name w:val="EE6EEC0A5FBE4B85A8BEE2EA04AC35DC14"/>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9">
    <w:name w:val="EA2A563A38F64C45BCF4CE01F98642C49"/>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9">
    <w:name w:val="4A525307E26E4B7FB1B2619239699B1C9"/>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7">
    <w:name w:val="C207AA69ECF94A0B9A21930EBEDC85367"/>
    <w:rsid w:val="00F0582C"/>
    <w:pPr>
      <w:suppressAutoHyphens/>
      <w:spacing w:after="0" w:line="240" w:lineRule="auto"/>
    </w:pPr>
    <w:rPr>
      <w:rFonts w:ascii="Arial" w:eastAsia="Times New Roman" w:hAnsi="Arial" w:cs="Arial"/>
      <w:sz w:val="20"/>
      <w:szCs w:val="24"/>
      <w:lang w:eastAsia="ar-SA"/>
    </w:rPr>
  </w:style>
  <w:style w:type="paragraph" w:customStyle="1" w:styleId="49E66E3BD1EA470C8E5089E76925A24A4">
    <w:name w:val="49E66E3BD1EA470C8E5089E76925A24A4"/>
    <w:rsid w:val="00F0582C"/>
    <w:pPr>
      <w:suppressAutoHyphens/>
      <w:spacing w:after="0" w:line="240" w:lineRule="auto"/>
    </w:pPr>
    <w:rPr>
      <w:rFonts w:ascii="Arial" w:eastAsia="Times New Roman" w:hAnsi="Arial" w:cs="Arial"/>
      <w:sz w:val="20"/>
      <w:szCs w:val="24"/>
      <w:lang w:eastAsia="ar-SA"/>
    </w:rPr>
  </w:style>
  <w:style w:type="paragraph" w:customStyle="1" w:styleId="DD8BE296E8F9464D90883045651526533">
    <w:name w:val="DD8BE296E8F9464D90883045651526533"/>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5">
    <w:name w:val="0D0F72D9346A43E28A8F47A820ED06115"/>
    <w:rsid w:val="00F0582C"/>
    <w:pPr>
      <w:suppressAutoHyphens/>
      <w:spacing w:after="0" w:line="240" w:lineRule="auto"/>
    </w:pPr>
    <w:rPr>
      <w:rFonts w:ascii="Arial" w:eastAsia="Times New Roman" w:hAnsi="Arial" w:cs="Arial"/>
      <w:sz w:val="20"/>
      <w:szCs w:val="24"/>
      <w:lang w:eastAsia="ar-SA"/>
    </w:rPr>
  </w:style>
  <w:style w:type="paragraph" w:customStyle="1" w:styleId="A856DA5389EA474896B434C71FF392983">
    <w:name w:val="A856DA5389EA474896B434C71FF392983"/>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5">
    <w:name w:val="EE6EEC0A5FBE4B85A8BEE2EA04AC35DC15"/>
    <w:rsid w:val="00F0582C"/>
    <w:pPr>
      <w:suppressAutoHyphens/>
      <w:spacing w:after="0" w:line="240" w:lineRule="auto"/>
    </w:pPr>
    <w:rPr>
      <w:rFonts w:ascii="Arial" w:eastAsia="Times New Roman" w:hAnsi="Arial" w:cs="Arial"/>
      <w:sz w:val="20"/>
      <w:szCs w:val="24"/>
      <w:lang w:eastAsia="ar-SA"/>
    </w:rPr>
  </w:style>
  <w:style w:type="paragraph" w:customStyle="1" w:styleId="EA2A563A38F64C45BCF4CE01F98642C410">
    <w:name w:val="EA2A563A38F64C45BCF4CE01F98642C410"/>
    <w:rsid w:val="00F0582C"/>
    <w:pPr>
      <w:suppressAutoHyphens/>
      <w:spacing w:after="0" w:line="240" w:lineRule="auto"/>
    </w:pPr>
    <w:rPr>
      <w:rFonts w:ascii="Arial" w:eastAsia="Times New Roman" w:hAnsi="Arial" w:cs="Arial"/>
      <w:sz w:val="20"/>
      <w:szCs w:val="24"/>
      <w:lang w:eastAsia="ar-SA"/>
    </w:rPr>
  </w:style>
  <w:style w:type="paragraph" w:customStyle="1" w:styleId="4A525307E26E4B7FB1B2619239699B1C10">
    <w:name w:val="4A525307E26E4B7FB1B2619239699B1C10"/>
    <w:rsid w:val="00F0582C"/>
    <w:pPr>
      <w:suppressAutoHyphens/>
      <w:spacing w:after="0" w:line="240" w:lineRule="auto"/>
    </w:pPr>
    <w:rPr>
      <w:rFonts w:ascii="Arial" w:eastAsia="Times New Roman" w:hAnsi="Arial" w:cs="Arial"/>
      <w:sz w:val="20"/>
      <w:szCs w:val="24"/>
      <w:lang w:eastAsia="ar-SA"/>
    </w:rPr>
  </w:style>
  <w:style w:type="paragraph" w:customStyle="1" w:styleId="C207AA69ECF94A0B9A21930EBEDC85368">
    <w:name w:val="C207AA69ECF94A0B9A21930EBEDC85368"/>
    <w:rsid w:val="00F0582C"/>
    <w:pPr>
      <w:suppressAutoHyphens/>
      <w:spacing w:after="0" w:line="240" w:lineRule="auto"/>
    </w:pPr>
    <w:rPr>
      <w:rFonts w:ascii="Arial" w:eastAsia="Times New Roman" w:hAnsi="Arial" w:cs="Arial"/>
      <w:sz w:val="20"/>
      <w:szCs w:val="24"/>
      <w:lang w:eastAsia="ar-SA"/>
    </w:rPr>
  </w:style>
  <w:style w:type="paragraph" w:customStyle="1" w:styleId="49E66E3BD1EA470C8E5089E76925A24A5">
    <w:name w:val="49E66E3BD1EA470C8E5089E76925A24A5"/>
    <w:rsid w:val="00F0582C"/>
    <w:pPr>
      <w:suppressAutoHyphens/>
      <w:spacing w:after="0" w:line="240" w:lineRule="auto"/>
    </w:pPr>
    <w:rPr>
      <w:rFonts w:ascii="Arial" w:eastAsia="Times New Roman" w:hAnsi="Arial" w:cs="Arial"/>
      <w:sz w:val="20"/>
      <w:szCs w:val="24"/>
      <w:lang w:eastAsia="ar-SA"/>
    </w:rPr>
  </w:style>
  <w:style w:type="paragraph" w:customStyle="1" w:styleId="DD8BE296E8F9464D90883045651526534">
    <w:name w:val="DD8BE296E8F9464D90883045651526534"/>
    <w:rsid w:val="00F0582C"/>
    <w:pPr>
      <w:suppressAutoHyphens/>
      <w:spacing w:after="0" w:line="240" w:lineRule="auto"/>
    </w:pPr>
    <w:rPr>
      <w:rFonts w:ascii="Arial" w:eastAsia="Times New Roman" w:hAnsi="Arial" w:cs="Arial"/>
      <w:sz w:val="20"/>
      <w:szCs w:val="24"/>
      <w:lang w:eastAsia="ar-SA"/>
    </w:rPr>
  </w:style>
  <w:style w:type="paragraph" w:customStyle="1" w:styleId="0D0F72D9346A43E28A8F47A820ED06116">
    <w:name w:val="0D0F72D9346A43E28A8F47A820ED06116"/>
    <w:rsid w:val="00F0582C"/>
    <w:pPr>
      <w:suppressAutoHyphens/>
      <w:spacing w:after="0" w:line="240" w:lineRule="auto"/>
    </w:pPr>
    <w:rPr>
      <w:rFonts w:ascii="Arial" w:eastAsia="Times New Roman" w:hAnsi="Arial" w:cs="Arial"/>
      <w:sz w:val="20"/>
      <w:szCs w:val="24"/>
      <w:lang w:eastAsia="ar-SA"/>
    </w:rPr>
  </w:style>
  <w:style w:type="paragraph" w:customStyle="1" w:styleId="A856DA5389EA474896B434C71FF392984">
    <w:name w:val="A856DA5389EA474896B434C71FF392984"/>
    <w:rsid w:val="00F0582C"/>
    <w:pPr>
      <w:suppressAutoHyphens/>
      <w:spacing w:after="0" w:line="240" w:lineRule="auto"/>
    </w:pPr>
    <w:rPr>
      <w:rFonts w:ascii="Arial" w:eastAsia="Times New Roman" w:hAnsi="Arial" w:cs="Arial"/>
      <w:sz w:val="20"/>
      <w:szCs w:val="24"/>
      <w:lang w:eastAsia="ar-SA"/>
    </w:rPr>
  </w:style>
  <w:style w:type="paragraph" w:customStyle="1" w:styleId="EE6EEC0A5FBE4B85A8BEE2EA04AC35DC16">
    <w:name w:val="EE6EEC0A5FBE4B85A8BEE2EA04AC35DC16"/>
    <w:rsid w:val="00F0582C"/>
    <w:pPr>
      <w:suppressAutoHyphens/>
      <w:spacing w:after="0" w:line="240" w:lineRule="auto"/>
    </w:pPr>
    <w:rPr>
      <w:rFonts w:ascii="Arial" w:eastAsia="Times New Roman" w:hAnsi="Arial" w:cs="Arial"/>
      <w:sz w:val="20"/>
      <w:szCs w:val="24"/>
      <w:lang w:eastAsia="ar-SA"/>
    </w:rPr>
  </w:style>
  <w:style w:type="paragraph" w:customStyle="1" w:styleId="F2D00D1330604080A160B2EC6A669087">
    <w:name w:val="F2D00D1330604080A160B2EC6A669087"/>
    <w:rsid w:val="00F0582C"/>
  </w:style>
  <w:style w:type="paragraph" w:customStyle="1" w:styleId="92D3BB1ED5F948C38DF794754574467E">
    <w:name w:val="92D3BB1ED5F948C38DF794754574467E"/>
    <w:rsid w:val="00F0582C"/>
  </w:style>
  <w:style w:type="paragraph" w:customStyle="1" w:styleId="AF0554B8189E42E6BA67C9E3A98EB284">
    <w:name w:val="AF0554B8189E42E6BA67C9E3A98EB284"/>
    <w:rsid w:val="00EF7AED"/>
  </w:style>
  <w:style w:type="paragraph" w:customStyle="1" w:styleId="71D086C04A3842BEA9F29605109C204F">
    <w:name w:val="71D086C04A3842BEA9F29605109C204F"/>
    <w:rsid w:val="00EF7AED"/>
  </w:style>
  <w:style w:type="paragraph" w:customStyle="1" w:styleId="4398A25A767C4B059FF95C3662EE0126">
    <w:name w:val="4398A25A767C4B059FF95C3662EE0126"/>
    <w:rsid w:val="00621BDD"/>
  </w:style>
  <w:style w:type="paragraph" w:customStyle="1" w:styleId="7C446EABAEB44BCC8C88C0C4F39ED713">
    <w:name w:val="7C446EABAEB44BCC8C88C0C4F39ED713"/>
    <w:rsid w:val="00624DBF"/>
  </w:style>
  <w:style w:type="paragraph" w:customStyle="1" w:styleId="AB45463F3A4641B0AF4DDE3439A0E60C">
    <w:name w:val="AB45463F3A4641B0AF4DDE3439A0E60C"/>
    <w:rsid w:val="00640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D2C3F-DCB7-4DBC-BEFC-CC89182C7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13</Pages>
  <Words>4703</Words>
  <Characters>28219</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WZÓR</vt:lpstr>
    </vt:vector>
  </TitlesOfParts>
  <Company/>
  <LinksUpToDate>false</LinksUpToDate>
  <CharactersWithSpaces>32857</CharactersWithSpaces>
  <SharedDoc>false</SharedDoc>
  <HLinks>
    <vt:vector size="12" baseType="variant">
      <vt:variant>
        <vt:i4>5308525</vt:i4>
      </vt:variant>
      <vt:variant>
        <vt:i4>3</vt:i4>
      </vt:variant>
      <vt:variant>
        <vt:i4>0</vt:i4>
      </vt:variant>
      <vt:variant>
        <vt:i4>5</vt:i4>
      </vt:variant>
      <vt:variant>
        <vt:lpwstr>mailto:promocja@powiatkarkonoski.eu</vt:lpwstr>
      </vt:variant>
      <vt:variant>
        <vt:lpwstr/>
      </vt:variant>
      <vt:variant>
        <vt:i4>5308525</vt:i4>
      </vt:variant>
      <vt:variant>
        <vt:i4>0</vt:i4>
      </vt:variant>
      <vt:variant>
        <vt:i4>0</vt:i4>
      </vt:variant>
      <vt:variant>
        <vt:i4>5</vt:i4>
      </vt:variant>
      <vt:variant>
        <vt:lpwstr>mailto:promocja@powiatkarkonoski.eu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Katarzyna Kolodziej</dc:creator>
  <cp:keywords/>
  <cp:lastModifiedBy>Aleksandra Misztak</cp:lastModifiedBy>
  <cp:revision>38</cp:revision>
  <cp:lastPrinted>2024-02-05T11:13:00Z</cp:lastPrinted>
  <dcterms:created xsi:type="dcterms:W3CDTF">2024-01-29T08:29:00Z</dcterms:created>
  <dcterms:modified xsi:type="dcterms:W3CDTF">2026-01-13T13:50:00Z</dcterms:modified>
</cp:coreProperties>
</file>