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602" w:rsidRPr="00F26D2B" w:rsidRDefault="00D66602" w:rsidP="002C2011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F26D2B">
        <w:rPr>
          <w:rFonts w:ascii="Calibri" w:hAnsi="Calibri" w:cs="Calibri"/>
          <w:sz w:val="21"/>
          <w:szCs w:val="21"/>
        </w:rPr>
        <w:t>OFERTA REALIZACJI ZADANIA PUBLICZNEGO* /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OFERTA WSPÓLNA REALIZACJI ZADANIA PUBLICZNEGO*,</w:t>
      </w:r>
    </w:p>
    <w:p w:rsidR="00D66602" w:rsidRPr="00F26D2B" w:rsidRDefault="00D66602" w:rsidP="002C2011">
      <w:pPr>
        <w:pStyle w:val="Tekstpodstawowy"/>
        <w:kinsoku w:val="0"/>
        <w:overflowPunct w:val="0"/>
        <w:spacing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F26D2B">
        <w:rPr>
          <w:rFonts w:ascii="Calibri" w:hAnsi="Calibri" w:cs="Calibri"/>
          <w:sz w:val="21"/>
          <w:szCs w:val="21"/>
        </w:rPr>
        <w:t>O KTÓREJ MOWA W ART. 14 UST. 1* / 2* USTAWY Z DNIA 24 KWIETNIA 2003 R.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O DZIAŁALNOŚCI POŻYTKU PUBLICZNEGO I O WOLONTARIACIE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(DZ. U. Z 2018 R. POZ. 450, Z PÓŹN. ZM.)</w:t>
      </w:r>
    </w:p>
    <w:p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1"/>
          <w:szCs w:val="21"/>
        </w:rPr>
      </w:pPr>
    </w:p>
    <w:p w:rsidR="00D66602" w:rsidRPr="00F26D2B" w:rsidRDefault="00D66602">
      <w:pPr>
        <w:pStyle w:val="Tekstpodstawowy"/>
        <w:kinsoku w:val="0"/>
        <w:overflowPunct w:val="0"/>
        <w:ind w:left="963"/>
        <w:jc w:val="both"/>
        <w:rPr>
          <w:rFonts w:ascii="Arial" w:hAnsi="Arial" w:cs="Arial"/>
          <w:sz w:val="14"/>
          <w:szCs w:val="14"/>
        </w:rPr>
      </w:pPr>
      <w:r w:rsidRPr="00F26D2B">
        <w:rPr>
          <w:rFonts w:ascii="Arial" w:hAnsi="Arial" w:cs="Arial"/>
          <w:b/>
          <w:bCs/>
          <w:sz w:val="14"/>
          <w:szCs w:val="14"/>
        </w:rPr>
        <w:t>POUCZENIE co do sposobu wypełniania oferty:</w:t>
      </w:r>
    </w:p>
    <w:p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Arial" w:hAnsi="Arial" w:cs="Arial"/>
          <w:b/>
          <w:bCs/>
          <w:sz w:val="15"/>
          <w:szCs w:val="15"/>
        </w:rPr>
      </w:pPr>
    </w:p>
    <w:p w:rsidR="00D66602" w:rsidRPr="004B5A5D" w:rsidRDefault="00D66602">
      <w:pPr>
        <w:pStyle w:val="Tekstpodstawowy"/>
        <w:kinsoku w:val="0"/>
        <w:overflowPunct w:val="0"/>
        <w:spacing w:line="248" w:lineRule="auto"/>
        <w:ind w:left="963" w:right="851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>Ofertę należy  wypełnić  wyłącznie w białych  pustych polach, zgodnie z  instrukcjami  umieszonymi  przy poszczególnych  polach  lub  w przypisach.</w:t>
      </w:r>
    </w:p>
    <w:p w:rsidR="00D66602" w:rsidRPr="004B5A5D" w:rsidRDefault="00D66602">
      <w:pPr>
        <w:pStyle w:val="Tekstpodstawowy"/>
        <w:kinsoku w:val="0"/>
        <w:overflowPunct w:val="0"/>
        <w:spacing w:before="2"/>
        <w:ind w:left="0"/>
        <w:rPr>
          <w:rFonts w:ascii="Calibri" w:hAnsi="Calibri" w:cs="Calibri"/>
          <w:sz w:val="15"/>
          <w:szCs w:val="15"/>
        </w:rPr>
      </w:pPr>
    </w:p>
    <w:p w:rsidR="00D66602" w:rsidRPr="004B5A5D" w:rsidRDefault="00D66602">
      <w:pPr>
        <w:pStyle w:val="Tekstpodstawowy"/>
        <w:kinsoku w:val="0"/>
        <w:overflowPunct w:val="0"/>
        <w:ind w:left="963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>W przypadku pól, które nie dotyczą danej oferty, należy wpisać „nie dotyczy” lub przekreślić pole.</w:t>
      </w:r>
    </w:p>
    <w:p w:rsidR="00D66602" w:rsidRPr="004B5A5D" w:rsidRDefault="00D66602">
      <w:pPr>
        <w:pStyle w:val="Tekstpodstawowy"/>
        <w:kinsoku w:val="0"/>
        <w:overflowPunct w:val="0"/>
        <w:spacing w:before="10"/>
        <w:ind w:left="0"/>
        <w:rPr>
          <w:rFonts w:ascii="Calibri" w:hAnsi="Calibri" w:cs="Calibri"/>
          <w:sz w:val="15"/>
          <w:szCs w:val="15"/>
        </w:rPr>
      </w:pPr>
    </w:p>
    <w:p w:rsidR="00D66602" w:rsidRPr="004B5A5D" w:rsidRDefault="00D66602">
      <w:pPr>
        <w:pStyle w:val="Tekstpodstawowy"/>
        <w:kinsoku w:val="0"/>
        <w:overflowPunct w:val="0"/>
        <w:spacing w:line="247" w:lineRule="auto"/>
        <w:ind w:left="963" w:right="850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4B5A5D">
        <w:rPr>
          <w:rFonts w:ascii="Calibri" w:hAnsi="Calibri" w:cs="Calibri"/>
          <w:strike/>
          <w:sz w:val="15"/>
          <w:szCs w:val="15"/>
        </w:rPr>
        <w:t>/Oferta wspólna realizacji zadania</w:t>
      </w:r>
      <w:r w:rsidRPr="004B5A5D">
        <w:rPr>
          <w:rFonts w:ascii="Calibri" w:hAnsi="Calibri" w:cs="Calibri"/>
          <w:sz w:val="15"/>
          <w:szCs w:val="15"/>
        </w:rPr>
        <w:t xml:space="preserve"> </w:t>
      </w:r>
      <w:r w:rsidRPr="004B5A5D">
        <w:rPr>
          <w:rFonts w:ascii="Calibri" w:hAnsi="Calibri" w:cs="Calibri"/>
          <w:strike/>
          <w:sz w:val="15"/>
          <w:szCs w:val="15"/>
        </w:rPr>
        <w:t>publicznego*</w:t>
      </w:r>
      <w:r w:rsidRPr="004B5A5D">
        <w:rPr>
          <w:rFonts w:ascii="Calibri" w:hAnsi="Calibri" w:cs="Calibri"/>
          <w:sz w:val="15"/>
          <w:szCs w:val="15"/>
        </w:rPr>
        <w:t>”.</w:t>
      </w:r>
    </w:p>
    <w:p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:rsidR="00D66602" w:rsidRPr="00F26D2B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sz w:val="17"/>
          <w:szCs w:val="17"/>
        </w:rPr>
      </w:pPr>
    </w:p>
    <w:p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15"/>
        </w:tabs>
        <w:kinsoku w:val="0"/>
        <w:overflowPunct w:val="0"/>
        <w:spacing w:before="58"/>
        <w:ind w:hanging="151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Podstawowe informacje o złożonej ofercie</w:t>
      </w:r>
    </w:p>
    <w:p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:rsidTr="00D66602">
        <w:trPr>
          <w:trHeight w:val="44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F26D2B" w:rsidRDefault="00D66602" w:rsidP="00D66602">
            <w:pPr>
              <w:pStyle w:val="TableParagraph"/>
              <w:kinsoku w:val="0"/>
              <w:overflowPunct w:val="0"/>
              <w:spacing w:line="218" w:lineRule="exact"/>
              <w:ind w:left="91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:rsidR="00D66602" w:rsidRPr="00F26D2B" w:rsidRDefault="00D66602" w:rsidP="00D66602">
            <w:pPr>
              <w:pStyle w:val="TableParagraph"/>
              <w:kinsoku w:val="0"/>
              <w:overflowPunct w:val="0"/>
              <w:ind w:left="256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602" w:rsidRPr="00F26D2B" w:rsidTr="00D66602">
        <w:trPr>
          <w:trHeight w:val="34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F26D2B" w:rsidRDefault="00D66602" w:rsidP="004B5A5D">
            <w:pPr>
              <w:pStyle w:val="TableParagraph"/>
              <w:kinsoku w:val="0"/>
              <w:overflowPunct w:val="0"/>
              <w:spacing w:before="60"/>
              <w:ind w:left="9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Rodzaj zadania publicznego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69"/>
        </w:tabs>
        <w:kinsoku w:val="0"/>
        <w:overflowPunct w:val="0"/>
        <w:spacing w:before="58"/>
        <w:ind w:left="1168" w:hanging="205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Dane oferenta(-tów)</w:t>
      </w:r>
    </w:p>
    <w:p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>
        <w:trPr>
          <w:trHeight w:hRule="exact" w:val="498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F26D2B" w:rsidRDefault="00D66602">
            <w:pPr>
              <w:pStyle w:val="TableParagraph"/>
              <w:kinsoku w:val="0"/>
              <w:overflowPunct w:val="0"/>
              <w:spacing w:before="23"/>
              <w:ind w:left="377" w:right="90" w:hanging="25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D66602" w:rsidRPr="00F26D2B" w:rsidTr="00D66602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6602" w:rsidRPr="00F26D2B" w:rsidTr="00D66602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F26D2B" w:rsidRDefault="00D66602" w:rsidP="00D66602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D66602" w:rsidRPr="00F26D2B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Dane osoby upoważnionej do składania wyjaśnień dotyczących oferty </w:t>
            </w:r>
            <w:r w:rsidRPr="00F26D2B"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223"/>
        </w:tabs>
        <w:kinsoku w:val="0"/>
        <w:overflowPunct w:val="0"/>
        <w:spacing w:before="58"/>
        <w:ind w:left="1222" w:hanging="259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Opis zadania</w:t>
      </w:r>
    </w:p>
    <w:p w:rsidR="00D66602" w:rsidRPr="00F26D2B" w:rsidRDefault="00D66602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:rsidTr="00D66602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F26D2B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 publicznego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F26D2B" w:rsidRPr="00F26D2B" w:rsidRDefault="00F26D2B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p w:rsidR="00F26D2B" w:rsidRPr="00F26D2B" w:rsidRDefault="00F26D2B">
      <w:pPr>
        <w:rPr>
          <w:sz w:val="2"/>
          <w:szCs w:val="2"/>
        </w:rPr>
      </w:pPr>
      <w:r w:rsidRPr="00F26D2B">
        <w:br w:type="page"/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1870"/>
        <w:gridCol w:w="946"/>
        <w:gridCol w:w="530"/>
        <w:gridCol w:w="540"/>
        <w:gridCol w:w="607"/>
        <w:gridCol w:w="813"/>
        <w:gridCol w:w="241"/>
        <w:gridCol w:w="732"/>
        <w:gridCol w:w="296"/>
        <w:gridCol w:w="852"/>
        <w:gridCol w:w="1677"/>
        <w:gridCol w:w="9"/>
      </w:tblGrid>
      <w:tr w:rsidR="00F26D2B" w:rsidRPr="00F26D2B" w:rsidTr="002C2011">
        <w:trPr>
          <w:trHeight w:val="452"/>
        </w:trPr>
        <w:tc>
          <w:tcPr>
            <w:tcW w:w="392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108"/>
              <w:ind w:left="87"/>
            </w:pPr>
            <w:r w:rsidRPr="00F26D2B">
              <w:lastRenderedPageBreak/>
              <w:br w:type="page"/>
            </w:r>
            <w:r w:rsidRPr="00F26D2B">
              <w:rPr>
                <w:rFonts w:ascii="Calibri" w:hAnsi="Calibri" w:cs="Calibri"/>
                <w:b/>
                <w:bCs/>
                <w:sz w:val="19"/>
                <w:szCs w:val="19"/>
              </w:rPr>
              <w:br w:type="page"/>
            </w:r>
            <w:r w:rsidR="00F24AEF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0" allowOverlap="1">
                      <wp:simplePos x="0" y="0"/>
                      <wp:positionH relativeFrom="page">
                        <wp:posOffset>5287010</wp:posOffset>
                      </wp:positionH>
                      <wp:positionV relativeFrom="page">
                        <wp:posOffset>3627120</wp:posOffset>
                      </wp:positionV>
                      <wp:extent cx="1530985" cy="418465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985" cy="418465"/>
                                <a:chOff x="8326" y="5712"/>
                                <a:chExt cx="2411" cy="659"/>
                              </a:xfrm>
                            </wpg:grpSpPr>
                            <wps:wsp>
                              <wps:cNvPr id="2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71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93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6153"/>
                                  <a:ext cx="2411" cy="219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18 h 219"/>
                                    <a:gd name="T2" fmla="*/ 2410 w 2411"/>
                                    <a:gd name="T3" fmla="*/ 218 h 219"/>
                                    <a:gd name="T4" fmla="*/ 2410 w 2411"/>
                                    <a:gd name="T5" fmla="*/ 0 h 219"/>
                                    <a:gd name="T6" fmla="*/ 0 w 2411"/>
                                    <a:gd name="T7" fmla="*/ 0 h 219"/>
                                    <a:gd name="T8" fmla="*/ 0 w 2411"/>
                                    <a:gd name="T9" fmla="*/ 218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19">
                                      <a:moveTo>
                                        <a:pt x="0" y="218"/>
                                      </a:moveTo>
                                      <a:lnTo>
                                        <a:pt x="2410" y="218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A3C1F5" id="Group 2" o:spid="_x0000_s1026" style="position:absolute;margin-left:416.3pt;margin-top:285.6pt;width:120.55pt;height:32.95pt;z-index:-251655168;mso-position-horizontal-relative:page;mso-position-vertical-relative:page" coordorigin="8326,5712" coordsize="2411,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" o:allowincell="f">
                      <v:shape id="Freeform 3" o:spid="_x0000_s1027" style="position:absolute;left:8326;top:5712;width:2411;height:221;visibility:visible;mso-wrap-style:square;v-text-anchor:top" coordsize="241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4" o:spid="_x0000_s1028" style="position:absolute;left:8326;top:5932;width:2411;height:221;visibility:visible;mso-wrap-style:square;v-text-anchor:top" coordsize="241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5" o:spid="_x0000_s1029" style="position:absolute;left:8326;top:6153;width:2411;height:219;visibility:visible;mso-wrap-style:square;v-text-anchor:top" coordsize="2411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" path="m,218r2410,l2410,,,,,218xe" fillcolor="#ddd9c3" stroked="f">
                        <v:path arrowok="t" o:connecttype="custom" o:connectlocs="0,218;2410,218;2410,0;0,0;0,218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ind w:left="89" w:right="187"/>
            </w:pPr>
            <w:r w:rsidRPr="00F26D2B"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26D2B" w:rsidRPr="00F26D2B" w:rsidRDefault="00F26D2B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ind w:left="91" w:right="156"/>
            </w:pPr>
            <w:r w:rsidRPr="00F26D2B"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6D2B" w:rsidRPr="00F26D2B" w:rsidRDefault="00F26D2B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trHeight w:val="457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F26D2B" w:rsidRPr="00F26D2B" w:rsidRDefault="00F26D2B" w:rsidP="008F67D3">
            <w:pPr>
              <w:pStyle w:val="TableParagraph"/>
              <w:kinsoku w:val="0"/>
              <w:overflowPunct w:val="0"/>
              <w:ind w:left="125" w:right="113"/>
              <w:jc w:val="both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 w:rsidRPr="00F26D2B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8F67D3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F26D2B" w:rsidRPr="00F26D2B" w:rsidTr="002C2011">
        <w:trPr>
          <w:trHeight w:val="2556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trHeight w:val="673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30" w:line="219" w:lineRule="exact"/>
              <w:ind w:left="79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rok  </w: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"/>
                  </w:textInput>
                </w:ffData>
              </w:fldChar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b/>
                <w:noProof/>
                <w:sz w:val="20"/>
                <w:szCs w:val="20"/>
              </w:rPr>
              <w:t>………</w: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ind w:left="156" w:right="230" w:hanging="31"/>
            </w:pPr>
            <w:r w:rsidRPr="00F26D2B"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F26D2B" w:rsidRPr="00F26D2B" w:rsidTr="002C2011">
        <w:trPr>
          <w:trHeight w:hRule="exact" w:val="1056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ind w:left="17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ind w:left="32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ind w:left="210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5"/>
                <w:szCs w:val="15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ind w:left="94" w:right="91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7" w:line="228" w:lineRule="auto"/>
              <w:ind w:left="59" w:right="57" w:firstLine="1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Zakres działania realizowany przez podmiot niebędący stroną umowy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</w:tr>
      <w:tr w:rsidR="00F26D2B" w:rsidRPr="00F26D2B" w:rsidTr="002C2011">
        <w:trPr>
          <w:trHeight w:val="828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/>
        </w:tc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trHeight w:hRule="exact" w:val="1781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:rsidR="00F26D2B" w:rsidRPr="00F26D2B" w:rsidRDefault="00F26D2B" w:rsidP="007E53D8">
            <w:pPr>
              <w:pStyle w:val="Akapitzlist"/>
              <w:numPr>
                <w:ilvl w:val="0"/>
                <w:numId w:val="4"/>
              </w:numPr>
              <w:tabs>
                <w:tab w:val="left" w:pos="297"/>
              </w:tabs>
              <w:kinsoku w:val="0"/>
              <w:overflowPunct w:val="0"/>
              <w:spacing w:line="219" w:lineRule="exact"/>
              <w:ind w:hanging="179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Opis zakładanych rezultatów realizacji zadania publicznego</w:t>
            </w: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spacing w:line="219" w:lineRule="exact"/>
              <w:ind w:left="87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line="259" w:lineRule="auto"/>
              <w:ind w:right="646" w:hanging="324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co będzie bezpośrednim efektem (materialne „produkty” lub „usługi” zrealizowane na rzecz uczestników zadania) realizacji oferty?</w:t>
            </w:r>
          </w:p>
          <w:p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ind w:hanging="324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jaka zmiana społeczna zostanie osiągnięta poprzez realizację zadania?</w:t>
            </w:r>
          </w:p>
          <w:p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before="15" w:line="259" w:lineRule="auto"/>
              <w:ind w:right="874" w:hanging="324"/>
            </w:pPr>
            <w:r w:rsidRPr="00F26D2B">
              <w:rPr>
                <w:rFonts w:ascii="Calibri" w:hAnsi="Calibri"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26D2B" w:rsidRPr="00F26D2B" w:rsidTr="002C2011">
        <w:trPr>
          <w:gridAfter w:val="1"/>
          <w:wAfter w:w="9" w:type="dxa"/>
          <w:trHeight w:val="2041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gridAfter w:val="1"/>
          <w:wAfter w:w="9" w:type="dxa"/>
          <w:trHeight w:hRule="exact" w:val="344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8F67D3">
            <w:pPr>
              <w:pStyle w:val="TableParagraph"/>
              <w:kinsoku w:val="0"/>
              <w:overflowPunct w:val="0"/>
              <w:spacing w:before="60"/>
              <w:ind w:left="9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6. Dodatkowe informacje dotyczące rezultatów realizacji zadania publicznego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F26D2B" w:rsidRPr="00F26D2B" w:rsidTr="002C2011">
        <w:trPr>
          <w:gridAfter w:val="1"/>
          <w:wAfter w:w="9" w:type="dxa"/>
          <w:trHeight w:hRule="exact" w:val="669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7"/>
                <w:szCs w:val="17"/>
              </w:rPr>
            </w:pP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ind w:left="1113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:rsidR="00F26D2B" w:rsidRPr="00F26D2B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F26D2B" w:rsidRPr="00F26D2B" w:rsidRDefault="00F26D2B" w:rsidP="00F26D2B">
            <w:pPr>
              <w:pStyle w:val="TableParagraph"/>
              <w:kinsoku w:val="0"/>
              <w:overflowPunct w:val="0"/>
              <w:spacing w:before="110"/>
              <w:ind w:left="575" w:right="252" w:hanging="322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 / źródło informacji o osiągnięciu wskaźnika</w:t>
            </w:r>
          </w:p>
        </w:tc>
      </w:tr>
      <w:tr w:rsidR="00F26D2B" w:rsidRPr="00F26D2B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sz w:val="14"/>
          <w:szCs w:val="14"/>
        </w:rPr>
      </w:pPr>
    </w:p>
    <w:p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spacing w:before="58"/>
        <w:ind w:left="1133" w:hanging="255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Charakterystyka oferenta</w:t>
      </w:r>
    </w:p>
    <w:p w:rsidR="00D66602" w:rsidRPr="00F26D2B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0"/>
      </w:tblGrid>
      <w:tr w:rsidR="00D66602" w:rsidRPr="00F26D2B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D66602" w:rsidRPr="00F26D2B" w:rsidRDefault="00D66602">
            <w:pPr>
              <w:pStyle w:val="TableParagraph"/>
              <w:kinsoku w:val="0"/>
              <w:overflowPunct w:val="0"/>
              <w:spacing w:before="56"/>
              <w:ind w:left="126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Informacja o wcześniejszej działalności oferenta, w szczególności w zakresie, którego dotyczy zadanie publiczne</w:t>
            </w:r>
          </w:p>
        </w:tc>
      </w:tr>
      <w:tr w:rsidR="00F26D2B" w:rsidRPr="00F26D2B" w:rsidTr="002C2011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:rsidTr="008F67D3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:rsidR="00F26D2B" w:rsidRPr="00F26D2B" w:rsidRDefault="00F26D2B" w:rsidP="008F67D3">
            <w:pPr>
              <w:pStyle w:val="TableParagraph"/>
              <w:kinsoku w:val="0"/>
              <w:overflowPunct w:val="0"/>
              <w:spacing w:before="40" w:after="40" w:line="219" w:lineRule="exact"/>
              <w:ind w:left="12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Zasoby kadrowe, rzeczowe i finansowe oferenta, które będą wykorzystane do realizacji zadania</w:t>
            </w:r>
          </w:p>
        </w:tc>
      </w:tr>
      <w:tr w:rsidR="00F26D2B" w:rsidRPr="00F26D2B" w:rsidTr="002C2011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B35625" w:rsidRDefault="00B35625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:rsidR="00D66602" w:rsidRPr="00F26D2B" w:rsidRDefault="00B35625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ind w:left="1133" w:hanging="25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  <w:r w:rsidR="00D66602" w:rsidRPr="00F26D2B">
        <w:rPr>
          <w:rFonts w:ascii="Calibri" w:hAnsi="Calibri" w:cs="Calibri"/>
          <w:b/>
          <w:bCs/>
          <w:sz w:val="20"/>
          <w:szCs w:val="20"/>
        </w:rPr>
        <w:lastRenderedPageBreak/>
        <w:t>Kalkulacja przewidywanych kosztów realizacji zadania publicznego</w:t>
      </w:r>
    </w:p>
    <w:p w:rsidR="00D66602" w:rsidRPr="00F26D2B" w:rsidRDefault="00D66602" w:rsidP="002027C8">
      <w:pPr>
        <w:pStyle w:val="Tekstpodstawowy"/>
        <w:kinsoku w:val="0"/>
        <w:overflowPunct w:val="0"/>
        <w:spacing w:before="2" w:line="120" w:lineRule="exact"/>
        <w:ind w:left="0"/>
        <w:rPr>
          <w:rFonts w:ascii="Calibri" w:hAnsi="Calibri" w:cs="Calibri"/>
          <w:b/>
          <w:bCs/>
          <w:sz w:val="12"/>
          <w:szCs w:val="12"/>
        </w:rPr>
      </w:pPr>
    </w:p>
    <w:p w:rsidR="00D66602" w:rsidRPr="00F26D2B" w:rsidRDefault="00D66602">
      <w:pPr>
        <w:pStyle w:val="Tekstpodstawowy"/>
        <w:kinsoku w:val="0"/>
        <w:overflowPunct w:val="0"/>
        <w:spacing w:line="20" w:lineRule="atLeast"/>
        <w:ind w:left="872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D66602" w:rsidRPr="00F26D2B" w:rsidTr="00B35625">
        <w:trPr>
          <w:trHeight w:val="660"/>
        </w:trPr>
        <w:tc>
          <w:tcPr>
            <w:tcW w:w="9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B35625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V.A Zestawienie kosztów realizacji zadania</w:t>
            </w:r>
          </w:p>
          <w:p w:rsidR="00D66602" w:rsidRPr="00F26D2B" w:rsidRDefault="00D66602" w:rsidP="00B35625">
            <w:pPr>
              <w:pStyle w:val="TableParagraph"/>
              <w:kinsoku w:val="0"/>
              <w:overflowPunct w:val="0"/>
              <w:spacing w:before="10" w:line="249" w:lineRule="auto"/>
              <w:ind w:left="90" w:right="91"/>
            </w:pPr>
            <w:r w:rsidRPr="00B35625"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 w:rsidR="00B35625">
              <w:rPr>
                <w:rFonts w:ascii="Calibri" w:hAnsi="Calibri" w:cs="Calibri"/>
                <w:sz w:val="18"/>
                <w:szCs w:val="18"/>
              </w:rPr>
              <w:br/>
            </w:r>
            <w:r w:rsidRPr="00B35625">
              <w:rPr>
                <w:rFonts w:ascii="Calibri" w:hAnsi="Calibri" w:cs="Calibri"/>
                <w:sz w:val="18"/>
                <w:szCs w:val="18"/>
              </w:rPr>
              <w:t>w sekcji V-B)</w:t>
            </w:r>
          </w:p>
        </w:tc>
      </w:tr>
      <w:tr w:rsidR="00D66602" w:rsidRPr="00F26D2B" w:rsidTr="00B35625">
        <w:trPr>
          <w:trHeight w:hRule="exact" w:val="226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 w:rsidR="00B35625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F26D2B" w:rsidTr="00B35625">
        <w:trPr>
          <w:trHeight w:hRule="exact" w:val="434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B35625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D66602" w:rsidRPr="00F26D2B">
        <w:trPr>
          <w:trHeight w:hRule="exact" w:val="2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F26D2B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F26D2B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B35625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F26D2B" w:rsidRDefault="0010209E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Koszt 2</w:t>
            </w:r>
            <w:bookmarkStart w:id="0" w:name="_GoBack"/>
            <w:bookmarkEnd w:id="0"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16"/>
                <w:szCs w:val="20"/>
              </w:rPr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16"/>
                <w:szCs w:val="20"/>
              </w:rPr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16"/>
                <w:szCs w:val="20"/>
              </w:rPr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16"/>
                <w:szCs w:val="20"/>
              </w:rPr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16"/>
                <w:szCs w:val="20"/>
              </w:rPr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16"/>
                <w:szCs w:val="20"/>
              </w:rPr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2027C8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16"/>
                <w:szCs w:val="20"/>
              </w:rPr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16"/>
                <w:szCs w:val="20"/>
              </w:rPr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D1D7D" w:rsidRPr="00F26D2B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D1D7D" w:rsidRPr="00F26D2B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:rsidR="00D66602" w:rsidRPr="00F26D2B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9"/>
          <w:szCs w:val="19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D66602" w:rsidRPr="00DD1D7D" w:rsidTr="00B35625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D66602" w:rsidRPr="00DD1D7D" w:rsidTr="00B35625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846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409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565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DD1D7D" w:rsidRPr="00DD1D7D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DD1D7D" w:rsidRPr="00DD1D7D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</w:t>
            </w:r>
            <w:r>
              <w:rPr>
                <w:rStyle w:val="Odwoanieprzypisudolnego"/>
                <w:rFonts w:ascii="Calibri" w:hAnsi="Calibri" w:cs="Calibri"/>
                <w:sz w:val="18"/>
                <w:szCs w:val="18"/>
              </w:rPr>
              <w:footnoteReference w:id="5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 finansowy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 niefinansowy (osobowy i rzeczowy)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:rsidR="00D66602" w:rsidRPr="00DD1D7D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3916"/>
        <w:gridCol w:w="1256"/>
        <w:gridCol w:w="1262"/>
        <w:gridCol w:w="1262"/>
        <w:gridCol w:w="1263"/>
      </w:tblGrid>
      <w:tr w:rsidR="00D66602" w:rsidRPr="00DD1D7D" w:rsidTr="00B35625">
        <w:trPr>
          <w:trHeight w:val="240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line="213" w:lineRule="exact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kosztów realizacji zadania pomiędzy oferentów</w:t>
            </w:r>
            <w:r w:rsidR="00DD1D7D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6"/>
            </w:r>
          </w:p>
        </w:tc>
      </w:tr>
      <w:tr w:rsidR="00D66602" w:rsidRPr="00DD1D7D" w:rsidTr="002C2011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66602" w:rsidRPr="00DD1D7D" w:rsidRDefault="00D66602" w:rsidP="002C2011">
            <w:pPr>
              <w:pStyle w:val="TableParagraph"/>
              <w:kinsoku w:val="0"/>
              <w:overflowPunct w:val="0"/>
              <w:spacing w:before="6"/>
              <w:ind w:left="216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right="6"/>
              <w:jc w:val="center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DD1D7D" w:rsidTr="00B35625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602" w:rsidRPr="00DD1D7D" w:rsidRDefault="00D66602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66602" w:rsidRPr="00DD1D7D" w:rsidRDefault="00D66602">
            <w:pPr>
              <w:pStyle w:val="TableParagraph"/>
              <w:kinsoku w:val="0"/>
              <w:overflowPunct w:val="0"/>
              <w:spacing w:line="213" w:lineRule="exact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DD1D7D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7"/>
            </w:r>
          </w:p>
        </w:tc>
      </w:tr>
      <w:tr w:rsidR="00DD1D7D" w:rsidRPr="00DD1D7D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DD1D7D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011" w:rsidRPr="002C2011" w:rsidRDefault="002C2011" w:rsidP="002C2011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8"/>
              </w:rPr>
            </w:pPr>
            <w:r w:rsidRPr="002C2011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C2011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2C2011">
              <w:rPr>
                <w:rFonts w:asciiTheme="minorHAnsi" w:hAnsiTheme="minorHAnsi" w:cs="Calibri"/>
                <w:sz w:val="18"/>
                <w:szCs w:val="20"/>
              </w:rPr>
            </w:r>
            <w:r w:rsidRPr="002C2011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2C2011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2C2011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2C2011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011" w:rsidRPr="00DD1D7D" w:rsidRDefault="002C2011" w:rsidP="002C2011">
            <w:pPr>
              <w:pStyle w:val="TableParagraph"/>
              <w:kinsoku w:val="0"/>
              <w:overflowPunct w:val="0"/>
              <w:spacing w:before="30" w:after="20"/>
              <w:ind w:left="91"/>
              <w:rPr>
                <w:rFonts w:asciiTheme="minorHAnsi" w:hAnsiTheme="minorHAnsi" w:cs="Calibri"/>
                <w:sz w:val="16"/>
              </w:rPr>
            </w:pPr>
            <w:r w:rsidRPr="00DD1D7D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DD1D7D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DD1D7D">
              <w:rPr>
                <w:rFonts w:asciiTheme="minorHAnsi" w:hAnsiTheme="minorHAnsi" w:cs="Calibri"/>
                <w:sz w:val="18"/>
                <w:szCs w:val="20"/>
              </w:rPr>
            </w:r>
            <w:r w:rsidRPr="00DD1D7D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18"/>
                <w:szCs w:val="20"/>
              </w:rPr>
              <w:t>……</w:t>
            </w:r>
            <w:r w:rsidRPr="00DD1D7D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DD1D7D" w:rsidTr="00C4264C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C2011" w:rsidRPr="00DD1D7D" w:rsidRDefault="002C2011" w:rsidP="002C2011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:rsidR="00D66602" w:rsidRPr="00DD1D7D" w:rsidRDefault="00D66602" w:rsidP="007E53D8">
      <w:pPr>
        <w:pStyle w:val="Tekstpodstawowy"/>
        <w:numPr>
          <w:ilvl w:val="0"/>
          <w:numId w:val="3"/>
        </w:numPr>
        <w:tabs>
          <w:tab w:val="left" w:pos="1198"/>
        </w:tabs>
        <w:kinsoku w:val="0"/>
        <w:overflowPunct w:val="0"/>
        <w:spacing w:before="80" w:after="80"/>
        <w:ind w:left="1196" w:hanging="249"/>
        <w:rPr>
          <w:rFonts w:ascii="Calibri" w:hAnsi="Calibri" w:cs="Calibri"/>
          <w:sz w:val="19"/>
          <w:szCs w:val="19"/>
        </w:rPr>
      </w:pPr>
      <w:r w:rsidRPr="00F26D2B">
        <w:rPr>
          <w:rFonts w:ascii="Calibri" w:hAnsi="Calibri" w:cs="Calibri"/>
          <w:b/>
          <w:bCs/>
          <w:sz w:val="19"/>
          <w:szCs w:val="19"/>
        </w:rPr>
        <w:t>Inne informacje</w:t>
      </w: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DD1D7D" w:rsidTr="008F67D3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DD1D7D" w:rsidRPr="002C2011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17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Deklaracja o zamiarze odpłatnego lub nieodpłatnego wykonania zadania publicznego.</w:t>
            </w:r>
          </w:p>
          <w:p w:rsidR="00DD1D7D" w:rsidRPr="002C2011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8" w:line="252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Działania, które w ramach realizacji zadania publicznego będą wykonywać poszczególni oferenci oraz sposób ich</w:t>
            </w:r>
            <w:r w:rsidR="002C2011"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 xml:space="preserve"> </w:t>
            </w: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reprezentacji wobec organu administracji publicznej – w przypadku oferty wspólnej.</w:t>
            </w:r>
          </w:p>
          <w:p w:rsidR="00DD1D7D" w:rsidRPr="002C2011" w:rsidRDefault="00DD1D7D" w:rsidP="002C2011">
            <w:pPr>
              <w:pStyle w:val="Tekstpodstawowy"/>
              <w:kinsoku w:val="0"/>
              <w:overflowPunct w:val="0"/>
              <w:spacing w:line="252" w:lineRule="auto"/>
              <w:ind w:left="649" w:right="287" w:hanging="321"/>
              <w:rPr>
                <w:sz w:val="18"/>
                <w:szCs w:val="18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6"/>
              </w:rPr>
              <w:t xml:space="preserve">3.    </w:t>
            </w: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D66602" w:rsidRPr="00F26D2B" w:rsidRDefault="00D66602">
      <w:pPr>
        <w:pStyle w:val="Tekstpodstawowy"/>
        <w:kinsoku w:val="0"/>
        <w:overflowPunct w:val="0"/>
        <w:spacing w:before="6"/>
        <w:ind w:left="0"/>
        <w:rPr>
          <w:rFonts w:ascii="Calibri" w:hAnsi="Calibri" w:cs="Calibri"/>
          <w:b/>
          <w:bCs/>
          <w:sz w:val="14"/>
          <w:szCs w:val="14"/>
        </w:rPr>
      </w:pPr>
    </w:p>
    <w:p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DD1D7D" w:rsidTr="00DD1D7D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D7D" w:rsidRPr="00F26D2B" w:rsidRDefault="002027C8" w:rsidP="00DD1D7D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1"/>
          <w:szCs w:val="11"/>
        </w:rPr>
      </w:pPr>
    </w:p>
    <w:p w:rsidR="00D66602" w:rsidRPr="00F26D2B" w:rsidRDefault="00D66602" w:rsidP="007E53D8">
      <w:pPr>
        <w:pStyle w:val="Tekstpodstawowy"/>
        <w:numPr>
          <w:ilvl w:val="0"/>
          <w:numId w:val="3"/>
        </w:numPr>
        <w:tabs>
          <w:tab w:val="left" w:pos="1568"/>
        </w:tabs>
        <w:kinsoku w:val="0"/>
        <w:overflowPunct w:val="0"/>
        <w:spacing w:before="58"/>
        <w:ind w:left="1567" w:hanging="648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Oświadczenia</w:t>
      </w:r>
    </w:p>
    <w:p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p w:rsidR="00D66602" w:rsidRPr="002027C8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Oświadczam(-my), że:</w:t>
      </w:r>
    </w:p>
    <w:p w:rsidR="00D66602" w:rsidRPr="002027C8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17"/>
          <w:szCs w:val="17"/>
        </w:rPr>
      </w:pPr>
    </w:p>
    <w:p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proponowane zadanie publiczne będzie realizowane wyłącznie w zakresie działalności pożytku publicznego oferenta(-tów);</w:t>
      </w:r>
    </w:p>
    <w:p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20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pobieranie świadczeń pieniężnych będzie się odbywać wyłącznie w ramach prowadzonej odpłatnej działalności pożytku publicznego;</w:t>
      </w:r>
    </w:p>
    <w:p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zobowiązań podatkowych;</w:t>
      </w:r>
    </w:p>
    <w:p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składek na ubezpieczenia społeczne;</w:t>
      </w:r>
    </w:p>
    <w:p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dane zawarte w części II niniejszej oferty są zgodne z Krajowym Rejestrem Sądowym* / właściwą ewidencją*;</w:t>
      </w:r>
    </w:p>
    <w:p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wszystkie informacje podane w ofercie oraz załącznikach są zgodne z aktualnym stanem prawnym</w:t>
      </w:r>
      <w:r w:rsidR="002027C8">
        <w:rPr>
          <w:rFonts w:ascii="Calibri" w:hAnsi="Calibri" w:cs="Calibri"/>
          <w:sz w:val="17"/>
          <w:szCs w:val="17"/>
        </w:rPr>
        <w:t xml:space="preserve"> </w:t>
      </w:r>
      <w:r w:rsidRPr="002027C8">
        <w:rPr>
          <w:rFonts w:ascii="Calibri" w:hAnsi="Calibri" w:cs="Calibri"/>
          <w:sz w:val="17"/>
          <w:szCs w:val="17"/>
        </w:rPr>
        <w:t>i faktycznym;</w:t>
      </w:r>
    </w:p>
    <w:p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 w:line="242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6"/>
          <w:szCs w:val="16"/>
        </w:rPr>
      </w:pPr>
    </w:p>
    <w:p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sz w:val="18"/>
          <w:szCs w:val="18"/>
        </w:rPr>
      </w:pPr>
    </w:p>
    <w:p w:rsidR="00D66602" w:rsidRPr="00F26D2B" w:rsidRDefault="00D66602">
      <w:pPr>
        <w:pStyle w:val="Tekstpodstawowy"/>
        <w:tabs>
          <w:tab w:val="left" w:pos="6154"/>
        </w:tabs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  <w:r w:rsidRPr="00F26D2B">
        <w:rPr>
          <w:rFonts w:ascii="Calibri" w:hAnsi="Calibri" w:cs="Calibri"/>
          <w:sz w:val="18"/>
          <w:szCs w:val="18"/>
        </w:rPr>
        <w:tab/>
        <w:t>Data    ........................................................</w:t>
      </w:r>
    </w:p>
    <w:p w:rsidR="00D66602" w:rsidRPr="00F26D2B" w:rsidRDefault="00D66602">
      <w:pPr>
        <w:pStyle w:val="Tekstpodstawowy"/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:rsidR="00D66602" w:rsidRPr="00F26D2B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:rsidR="00D66602" w:rsidRPr="002027C8" w:rsidRDefault="00D66602">
      <w:pPr>
        <w:pStyle w:val="Tekstpodstawowy"/>
        <w:kinsoku w:val="0"/>
        <w:overflowPunct w:val="0"/>
        <w:spacing w:before="4"/>
        <w:ind w:left="919"/>
        <w:rPr>
          <w:rFonts w:ascii="Calibri" w:hAnsi="Calibri" w:cs="Calibri"/>
          <w:sz w:val="15"/>
          <w:szCs w:val="15"/>
        </w:rPr>
      </w:pPr>
      <w:r w:rsidRPr="002027C8">
        <w:rPr>
          <w:rFonts w:ascii="Calibri" w:hAnsi="Calibri" w:cs="Calibri"/>
          <w:sz w:val="15"/>
          <w:szCs w:val="15"/>
        </w:rPr>
        <w:t>(podpis osoby upoważnionej lub podpisy</w:t>
      </w:r>
    </w:p>
    <w:p w:rsidR="00D66602" w:rsidRPr="002027C8" w:rsidRDefault="00D66602">
      <w:pPr>
        <w:pStyle w:val="Tekstpodstawowy"/>
        <w:kinsoku w:val="0"/>
        <w:overflowPunct w:val="0"/>
        <w:spacing w:before="4" w:line="248" w:lineRule="auto"/>
        <w:ind w:left="919" w:right="6288"/>
        <w:rPr>
          <w:rFonts w:ascii="Calibri" w:hAnsi="Calibri" w:cs="Calibri"/>
          <w:sz w:val="15"/>
          <w:szCs w:val="15"/>
        </w:rPr>
      </w:pPr>
      <w:r w:rsidRPr="002027C8">
        <w:rPr>
          <w:rFonts w:ascii="Calibri" w:hAnsi="Calibri" w:cs="Calibri"/>
          <w:sz w:val="15"/>
          <w:szCs w:val="15"/>
        </w:rPr>
        <w:t>osób upoważnionych do składania oświadczeń woli w imieniu oferentów)</w:t>
      </w:r>
    </w:p>
    <w:p w:rsidR="00D66602" w:rsidRPr="00F26D2B" w:rsidRDefault="00D66602" w:rsidP="004B5A5D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0"/>
          <w:szCs w:val="20"/>
        </w:rPr>
      </w:pPr>
    </w:p>
    <w:sectPr w:rsidR="00D66602" w:rsidRPr="00F26D2B" w:rsidSect="008F67D3">
      <w:headerReference w:type="default" r:id="rId8"/>
      <w:footerReference w:type="default" r:id="rId9"/>
      <w:pgSz w:w="11910" w:h="16840"/>
      <w:pgMar w:top="993" w:right="900" w:bottom="851" w:left="900" w:header="970" w:footer="68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AEF" w:rsidRDefault="00F24AEF">
      <w:r>
        <w:separator/>
      </w:r>
    </w:p>
  </w:endnote>
  <w:endnote w:type="continuationSeparator" w:id="0">
    <w:p w:rsidR="00F24AEF" w:rsidRDefault="00F24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5625" w:rsidRDefault="00B35625" w:rsidP="00D66602">
    <w:pPr>
      <w:pStyle w:val="Stopka"/>
      <w:ind w:right="896"/>
      <w:jc w:val="right"/>
    </w:pPr>
    <w:r w:rsidRPr="00F26D2B">
      <w:rPr>
        <w:color w:val="000000"/>
        <w:sz w:val="20"/>
        <w:szCs w:val="20"/>
      </w:rPr>
      <w:fldChar w:fldCharType="begin"/>
    </w:r>
    <w:r w:rsidRPr="00F26D2B">
      <w:rPr>
        <w:color w:val="000000"/>
        <w:sz w:val="20"/>
        <w:szCs w:val="20"/>
      </w:rPr>
      <w:instrText>PAGE \ * arabskie</w:instrText>
    </w:r>
    <w:r w:rsidRPr="00F26D2B">
      <w:rPr>
        <w:color w:val="000000"/>
        <w:sz w:val="20"/>
        <w:szCs w:val="20"/>
      </w:rPr>
      <w:fldChar w:fldCharType="separate"/>
    </w:r>
    <w:r w:rsidR="002C2011">
      <w:rPr>
        <w:noProof/>
        <w:color w:val="000000"/>
        <w:sz w:val="20"/>
        <w:szCs w:val="20"/>
      </w:rPr>
      <w:t>1</w:t>
    </w:r>
    <w:r w:rsidRPr="00F26D2B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AEF" w:rsidRDefault="00F24AEF">
      <w:r>
        <w:separator/>
      </w:r>
    </w:p>
  </w:footnote>
  <w:footnote w:type="continuationSeparator" w:id="0">
    <w:p w:rsidR="00F24AEF" w:rsidRDefault="00F24AEF">
      <w:r>
        <w:continuationSeparator/>
      </w:r>
    </w:p>
  </w:footnote>
  <w:footnote w:id="1">
    <w:p w:rsidR="00437443" w:rsidRDefault="00B35625" w:rsidP="00D66602">
      <w:pPr>
        <w:pStyle w:val="Tekstprzypisudolnego"/>
        <w:ind w:left="196" w:right="1605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>
        <w:rPr>
          <w:rFonts w:ascii="Calibri" w:hAnsi="Calibri" w:cs="Calibri"/>
          <w:spacing w:val="-1"/>
          <w:sz w:val="16"/>
          <w:szCs w:val="16"/>
        </w:rPr>
        <w:t>Wypełnić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jedynie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przypadku,</w:t>
      </w:r>
      <w:r>
        <w:rPr>
          <w:rFonts w:ascii="Calibri" w:hAnsi="Calibri" w:cs="Calibri"/>
          <w:spacing w:val="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gdy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została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złożona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związku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ogłoszonym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przez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organ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konkursem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  <w:r>
        <w:rPr>
          <w:rFonts w:ascii="Calibri" w:hAnsi="Calibri" w:cs="Calibri"/>
          <w:spacing w:val="90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Należy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wskazać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rodzaj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zadania,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którym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mowa</w:t>
      </w:r>
      <w:r>
        <w:rPr>
          <w:rFonts w:ascii="Calibri" w:hAnsi="Calibri" w:cs="Calibri"/>
          <w:spacing w:val="18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art.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ust.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pkt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ustawy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dnia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24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kwietnia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2003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r.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działalności</w:t>
      </w:r>
      <w:r>
        <w:rPr>
          <w:rFonts w:ascii="Calibri" w:hAnsi="Calibri" w:cs="Calibri"/>
          <w:spacing w:val="85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pożytku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publicznego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i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wolontariacie,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wynikający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ogłoszenia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konkursie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</w:p>
  </w:footnote>
  <w:footnote w:id="2">
    <w:p w:rsidR="00437443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Dotyczy</w:t>
      </w:r>
      <w:r w:rsidRPr="00F26D2B">
        <w:rPr>
          <w:rFonts w:ascii="Calibri" w:hAnsi="Calibri" w:cs="Calibri"/>
          <w:sz w:val="16"/>
          <w:szCs w:val="16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437443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Organ</w:t>
      </w:r>
      <w:r w:rsidRPr="00F26D2B">
        <w:rPr>
          <w:rFonts w:ascii="Calibri" w:hAnsi="Calibri" w:cs="Calibri"/>
          <w:sz w:val="16"/>
          <w:szCs w:val="16"/>
        </w:rPr>
        <w:t xml:space="preserve">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:rsidR="00437443" w:rsidRDefault="00B35625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="00DD1D7D"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5">
    <w:p w:rsidR="0043744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Suma pól 3.1. i 3.2.</w:t>
      </w:r>
    </w:p>
  </w:footnote>
  <w:footnote w:id="6">
    <w:p w:rsidR="0043744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Sekcję V.C należy uzupełnić w przypadku oferty wspólnej.</w:t>
      </w:r>
    </w:p>
  </w:footnote>
  <w:footnote w:id="7">
    <w:p w:rsidR="0043744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5625" w:rsidRDefault="00B35625">
    <w:pPr>
      <w:pStyle w:val="Tekstpodstawowy"/>
      <w:kinsoku w:val="0"/>
      <w:overflowPunct w:val="0"/>
      <w:spacing w:line="14" w:lineRule="auto"/>
      <w:ind w:left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2113" w:hanging="152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2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1" w15:restartNumberingAfterBreak="0">
    <w:nsid w:val="00000404"/>
    <w:multiLevelType w:val="multilevel"/>
    <w:tmpl w:val="3CB2F82E"/>
    <w:lvl w:ilvl="0">
      <w:start w:val="5"/>
      <w:numFmt w:val="decimal"/>
      <w:lvlText w:val="%1."/>
      <w:lvlJc w:val="left"/>
      <w:pPr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2" w15:restartNumberingAfterBreak="0">
    <w:nsid w:val="00000405"/>
    <w:multiLevelType w:val="multilevel"/>
    <w:tmpl w:val="00000888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3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4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602"/>
    <w:rsid w:val="0010209E"/>
    <w:rsid w:val="002027C8"/>
    <w:rsid w:val="002C2011"/>
    <w:rsid w:val="003448B2"/>
    <w:rsid w:val="00437443"/>
    <w:rsid w:val="004B5A5D"/>
    <w:rsid w:val="006E5F76"/>
    <w:rsid w:val="007E53D8"/>
    <w:rsid w:val="008F67D3"/>
    <w:rsid w:val="00B35625"/>
    <w:rsid w:val="00C4264C"/>
    <w:rsid w:val="00D66602"/>
    <w:rsid w:val="00DA5EB3"/>
    <w:rsid w:val="00DD1D7D"/>
    <w:rsid w:val="00F24AEF"/>
    <w:rsid w:val="00F2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3F0D50"/>
  <w14:defaultImageDpi w14:val="0"/>
  <w15:docId w15:val="{23C39AFA-5399-4FF3-AF66-CC9DC692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ind w:left="637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next w:val="Normalny"/>
    <w:link w:val="Nagwek2Znak"/>
    <w:uiPriority w:val="1"/>
    <w:qFormat/>
    <w:pPr>
      <w:ind w:left="946"/>
      <w:outlineLvl w:val="1"/>
    </w:pPr>
    <w:rPr>
      <w:sz w:val="23"/>
      <w:szCs w:val="23"/>
    </w:rPr>
  </w:style>
  <w:style w:type="paragraph" w:styleId="Nagwek3">
    <w:name w:val="heading 3"/>
    <w:basedOn w:val="Normalny"/>
    <w:next w:val="Normalny"/>
    <w:link w:val="Nagwek3Znak"/>
    <w:uiPriority w:val="1"/>
    <w:qFormat/>
    <w:pPr>
      <w:ind w:left="637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libri Light" w:hAnsi="Calibri Light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libri Light" w:hAnsi="Calibri Light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libri Light" w:hAnsi="Calibri Light"/>
      <w:b/>
      <w:sz w:val="26"/>
    </w:rPr>
  </w:style>
  <w:style w:type="paragraph" w:styleId="Tekstpodstawowy">
    <w:name w:val="Body Text"/>
    <w:basedOn w:val="Normalny"/>
    <w:link w:val="TekstpodstawowyZnak"/>
    <w:uiPriority w:val="1"/>
    <w:qFormat/>
    <w:pPr>
      <w:ind w:left="961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6660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66602"/>
    <w:rPr>
      <w:rFonts w:ascii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66602"/>
    <w:rPr>
      <w:rFonts w:ascii="Times New Roman" w:hAnsi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6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74BE8-7D1E-4895-8E2F-12B6170D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991</Words>
  <Characters>9345</Characters>
  <Application>Microsoft Office Word</Application>
  <DocSecurity>0</DocSecurity>
  <Lines>77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 / Oferta wspólna realizacji zadania publicznego, o których mowa w art. 14 ust. 1 i 2 ustawy z dnia 24 kwietnia 2003 r. o działalności pożytku publicznego i o wolontariacie</vt:lpstr>
    </vt:vector>
  </TitlesOfParts>
  <Company/>
  <LinksUpToDate>false</LinksUpToDate>
  <CharactersWithSpaces>10316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 / Oferta wspólna realizacji zadania publicznego, o których mowa w art. 14 ust. 1 i 2 ustawy z dnia 24 kwietnia 2003 r. o działalności pożytku publicznego i o wolontariacie</dc:title>
  <dc:subject>Realizacja zadań publicznych</dc:subject>
  <dc:creator>Aleksandra Misztak</dc:creator>
  <cp:keywords/>
  <dc:description>Dz.U. 2018, poz. 2057 (załącznik 1)</dc:description>
  <cp:lastModifiedBy>Aleksandra Misztak</cp:lastModifiedBy>
  <cp:revision>4</cp:revision>
  <dcterms:created xsi:type="dcterms:W3CDTF">2023-12-15T13:44:00Z</dcterms:created>
  <dcterms:modified xsi:type="dcterms:W3CDTF">2024-01-05T12:57:00Z</dcterms:modified>
  <cp:category>Realizacja zadań publicznych</cp:category>
</cp:coreProperties>
</file>